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Non-European isolates are regulated in Annex IIAI of the plant health Directive 2000/29/EC. Data of the presence of this pest on the EU territory are available in EPPO Global Database (</w:t>
      </w:r>
      <w:hyperlink r:id="rId83376a702922d8259"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36696a702922d8771"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Hybrids (genera/species not given) suitable for ornamental use were tested and found to vary between resistant to highly intolerant to CTV in Brazil (Santos et al., 2016). In Sicily, ornamental citrus (types not stated) was also infected up to 3.28% by CTV (Riolo et al., 2009). An area of uncertainty concerns the extremely limited information available on the prevalence and biological properties of CTV isolates that may be present in ornamental citrus such as kumquats (Fortunella sp.) and calamondin (Citrofortunella microcarpa) in Europe (EFSA-PLH, 2014). Therefore concluded they would react to the pathogen in a similar way as to fruiting Citrus.</w:t>
      </w:r>
      <w:r>
        <w:rPr>
          <w:color w:val="0200C9"/>
          <w:sz w:val="24"/>
          <w:szCs w:val="24"/>
        </w:rPr>
        <w:br/>
        <w:t xml:space="preserve">Citrus plants are widely grown in Europe as ornamental species, either in the open-field or under protected cultivation. Several isolates of CTV are already present and established in most EU MSs where citrus plants are grown; the area of potential CTV distribution coincides with areas of citrus cultivation in the EU.</w:t>
      </w:r>
      <w:r>
        <w:rPr>
          <w:color w:val="0200C9"/>
          <w:sz w:val="24"/>
          <w:szCs w:val="24"/>
        </w:rPr>
        <w:br/>
        <w:t xml:space="preserve">CTV is transmitted by vectors, T. citricida is localised but the other known CTV vectors, A. spiraecola, T. aurantii and A gossypii, are present in Europe and A. gossypii, the second most efficient vector, is widespread. The efficiency by which CTV isolates are transmitted by A. gossypii varies with the particular virus isolate, but is generally greater than 50 % and thus, with its high population sizes, A. gossypii plays a major role in epidemics of CTV in Spain and across Europe. Spread of CTV in orchards can be rapid. Overall, and with minimal uncertainty, aphid vectors, with the potential to contribute to CTV spread, can be considered to be widely available in the EU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isolates of CTV have the potential to cause very significant impact in the European citrus industries relying on sour orange rootstocks. However CTV-tolerant rootstocks are available and the impact is currently very limited in Spain for which the whole industry has replaced sour orange with CTV-tolerant rootstocks. Impacts in ornamental citrus are not clear. Whether these rootstock are suitable for ornamental citrus is not known/stated. Kumquats and some other citrus species, such as calamondin, are cultivated mainly as ornamental trees and have a more limited commercial importance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 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51396a702922d8d27"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numPr>
          <w:ilvl w:val="0"/>
          <w:numId w:val="1"/>
        </w:numPr>
        <w:spacing w:before="0" w:after="0" w:line="240" w:lineRule="auto"/>
        <w:jc w:val="left"/>
        <w:rPr>
          <w:color w:val="0200C9"/>
          <w:sz w:val="24"/>
          <w:szCs w:val="24"/>
        </w:rPr>
      </w:pPr>
      <w:r>
        <w:rPr>
          <w:color w:val="0200C9"/>
          <w:sz w:val="24"/>
          <w:szCs w:val="24"/>
        </w:rPr>
        <w:t xml:space="preserve">Riolo G, Conti F, Tamburino V, D'Anna R, Cavallaro G, Garozzo M &amp; Ricca G (2009) Tristeza of citrus under control in Sicilian nurseries. Informatore Agrario 65 No.40 pp.49-51;</w:t>
      </w:r>
    </w:p>
    <w:p>
      <w:pPr>
        <w:numPr>
          <w:ilvl w:val="0"/>
          <w:numId w:val="1"/>
        </w:numPr>
        <w:spacing w:before="0" w:after="0" w:line="240" w:lineRule="auto"/>
        <w:jc w:val="left"/>
        <w:rPr>
          <w:color w:val="0200C9"/>
          <w:sz w:val="24"/>
          <w:szCs w:val="24"/>
        </w:rPr>
      </w:pPr>
      <w:r>
        <w:rPr>
          <w:color w:val="0200C9"/>
          <w:sz w:val="24"/>
          <w:szCs w:val="24"/>
        </w:rPr>
        <w:t xml:space="preserve">Santos ARA dos, Souza EH de, Fadini M, Souza FVD, Barbosa C de J, Girardi EA &amp; Soares Filho W dos S (2016) Selection of CTV-tolerant citrus hybrids for ornamental use. Fruits (Paris) 71 No.6 pp.389-398;</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Citrus hybrids (CIDHX)</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98866a702922d9277"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Citrus hybrids (CIDHX)</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Hybrids (genera/species not given) suitable for ornamental use were tested and found to vary between resistant to highly intolerant to CTV in Brazil (Santos et al., 2016). In Sicily, ornamental citrus (types not stated) was also infected up to 3.28% by CTV (Riolo et al., 2009). An area of uncertainty concerns the extremely limited information available on the prevalence and biological properties of CTV isolates that may be present in ornamental citrus such as kumquats (Fortunella sp.) and calamondin (Citrofortunella microcarpa) in Europe (EFSA-PLH, 2014). Therefore concluded they would react to the pathogen in a similar way as to fruiting Citrus.</w:t>
      </w:r>
      <w:r>
        <w:rPr>
          <w:color w:val="0200C9"/>
          <w:sz w:val="24"/>
          <w:szCs w:val="24"/>
        </w:rPr>
        <w:br/>
        <w:t xml:space="preserve">Citrus plants are widely grown in Europe as ornamental species, either in the open-field or under protected cultivation. Several isolates of CTV are already present and established in most EU MSs where citrus plants are grown; the area of potential CTV distribution coincides with areas of citrus cultivation in the EU.</w:t>
      </w:r>
      <w:r>
        <w:rPr>
          <w:color w:val="0200C9"/>
          <w:sz w:val="24"/>
          <w:szCs w:val="24"/>
        </w:rPr>
        <w:br/>
        <w:t xml:space="preserve">CTV is transmitted by vectors, T. citricida is localised but the other known CTV vectors, A. spiraecola, T. aurantii and A gossypii, are present in Europe and A. gossypii, the second most efficient vector, is widespread. The efficiency by which CTV isolates are transmitted by A. gossypii varies with the particular virus isolate, but is generally greater than 50 % and thus, with its high population sizes, A. gossypii plays a major role in epidemics of CTV in Spain and across Europe. Spread of CTV in orchards can be rapid. Overall, and with minimal uncertainty, aphid vectors, with the potential to contribute to CTV spread, can be considered to be widely available in the EU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isolates of CTV have the potential to cause very significant impact in the European citrus industries relying on sour orange rootstocks. However CTV-tolerant rootstocks are available and the impact is currently very limited in Spain for which the whole industry has replaced sour orange with CTV-tolerant rootstocks. Impacts in ornamental citrus are not clear. Whether these rootstock are suitable for ornamental citrus is not known/stated. Kumquats and some other citrus species, such as calamondin, are cultivated mainly as ornamental trees and have a more limited commercial importance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 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61816a702922d9798"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numPr>
          <w:ilvl w:val="0"/>
          <w:numId w:val="1"/>
        </w:numPr>
        <w:spacing w:before="0" w:after="0" w:line="240" w:lineRule="auto"/>
        <w:jc w:val="left"/>
        <w:rPr>
          <w:color w:val="0200C9"/>
          <w:sz w:val="24"/>
          <w:szCs w:val="24"/>
        </w:rPr>
      </w:pPr>
      <w:r>
        <w:rPr>
          <w:color w:val="0200C9"/>
          <w:sz w:val="24"/>
          <w:szCs w:val="24"/>
        </w:rPr>
        <w:t xml:space="preserve">Riolo G, Conti F, Tamburino V, D'Anna R, Cavallaro G, Garozzo M &amp; Ricca G (2009) Tristeza of citrus under control in Sicilian nurseries. Informatore Agrario 65 No.40 pp.49-51;</w:t>
      </w:r>
    </w:p>
    <w:p>
      <w:pPr>
        <w:numPr>
          <w:ilvl w:val="0"/>
          <w:numId w:val="1"/>
        </w:numPr>
        <w:spacing w:before="0" w:after="0" w:line="240" w:lineRule="auto"/>
        <w:jc w:val="left"/>
        <w:rPr>
          <w:color w:val="0200C9"/>
          <w:sz w:val="24"/>
          <w:szCs w:val="24"/>
        </w:rPr>
      </w:pPr>
      <w:r>
        <w:rPr>
          <w:color w:val="0200C9"/>
          <w:sz w:val="24"/>
          <w:szCs w:val="24"/>
        </w:rPr>
        <w:t xml:space="preserve">Santos ARA dos, Souza EH de, Fadini M, Souza FVD, Barbosa C de J, Girardi EA &amp; Soares Filho W dos S (2016) Selection of CTV-tolerant citrus hybrids for ornamental use. Fruits (Paris) 71 No.6 pp.389-398;</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21366a702922d9d03"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Fortunella (1FOLG)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Hybrids (genera/species not given) suitable for ornamental use were tested and found to vary between resistant to highly intolerant to CTV in Brazil (Santos et al., 2016). In Sicily, ornamental citrus (types not stated) was also infected up to 3.28% by CTV (Riolo et al., 2009). An area of uncertainty concerns the extremely limited information available on the prevalence and biological properties of CTV isolates that may be present in ornamental citrus such as kumquats (Fortunella sp.) and calamondin (Citrofortunella microcarpa) in Europe (EFSA-PLH, 2014). Therefore concluded they would react to the pathogen in a similar way as to fruiting Citrus.</w:t>
      </w:r>
      <w:r>
        <w:rPr>
          <w:color w:val="0200C9"/>
          <w:sz w:val="24"/>
          <w:szCs w:val="24"/>
        </w:rPr>
        <w:br/>
        <w:t xml:space="preserve">Citrus plants are widely grown in Europe as ornamental species, either in the open-field or under protected cultivation. Several isolates of CTV are already present and established in most EU MSs where citrus plants are grown; the area of potential CTV distribution coincides with areas of citrus cultivation in the EU.</w:t>
      </w:r>
      <w:r>
        <w:rPr>
          <w:color w:val="0200C9"/>
          <w:sz w:val="24"/>
          <w:szCs w:val="24"/>
        </w:rPr>
        <w:br/>
        <w:t xml:space="preserve">CTV is transmitted by vectors, T. citricida is localised but the other known CTV vectors, A. spiraecola, T. aurantii and A gossypii, are present in Europe and A. gossypii, the second most efficient vector, is widespread. The efficiency by which CTV isolates are transmitted by A. gossypii varies with the particular virus isolate, but is generally greater than 50 % and thus, with its high population sizes, A. gossypii plays a major role in epidemics of CTV in Spain and across Europe. Spread of CTV in orchards can be rapid. Overall, and with minimal uncertainty, aphid vectors, with the potential to contribute to CTV spread, can be considered to be widely available in the EU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isolates of CTV have the potential to cause very significant impact in the European citrus industries relying on sour orange rootstocks. However CTV-tolerant rootstocks are available and the impact is currently very limited in Spain for which the whole industry has replaced sour orange with CTV-tolerant rootstocks. Impacts in ornamental citrus are not clear. Whether these rootstock are suitable for ornamental citrus is not known/stated. Kumquats and some other citrus species, such as calamondin, are cultivated mainly as ornamental trees and have a more limited commercial importance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 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14116a702922da212"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numPr>
          <w:ilvl w:val="0"/>
          <w:numId w:val="1"/>
        </w:numPr>
        <w:spacing w:before="0" w:after="0" w:line="240" w:lineRule="auto"/>
        <w:jc w:val="left"/>
        <w:rPr>
          <w:color w:val="0200C9"/>
          <w:sz w:val="24"/>
          <w:szCs w:val="24"/>
        </w:rPr>
      </w:pPr>
      <w:r>
        <w:rPr>
          <w:color w:val="0200C9"/>
          <w:sz w:val="24"/>
          <w:szCs w:val="24"/>
        </w:rPr>
        <w:t xml:space="preserve">Riolo G, Conti F, Tamburino V, D'Anna R, Cavallaro G, Garozzo M &amp; Ricca G (2009) Tristeza of citrus under control in Sicilian nurseries. Informatore Agrario 65 No.40 pp.49-51;</w:t>
      </w:r>
    </w:p>
    <w:p>
      <w:pPr>
        <w:numPr>
          <w:ilvl w:val="0"/>
          <w:numId w:val="1"/>
        </w:numPr>
        <w:spacing w:before="0" w:after="0" w:line="240" w:lineRule="auto"/>
        <w:jc w:val="left"/>
        <w:rPr>
          <w:color w:val="0200C9"/>
          <w:sz w:val="24"/>
          <w:szCs w:val="24"/>
        </w:rPr>
      </w:pPr>
      <w:r>
        <w:rPr>
          <w:color w:val="0200C9"/>
          <w:sz w:val="24"/>
          <w:szCs w:val="24"/>
        </w:rPr>
        <w:t xml:space="preserve">Santos ARA dos, Souza EH de, Fadini M, Souza FVD, Barbosa C de J, Girardi EA &amp; Soares Filho W dos S (2016) Selection of CTV-tolerant citrus hybrids for ornamental use. Fruits (Paris) 71 No.6 pp.389-398;</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Fortunella hybrids (FOLHY)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16446a702922da7ec"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Fortunella hybrids (FOLHY)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Hybrids (genera/species not given) suitable for ornamental use were tested and found to vary between resistant to highly intolerant to CTV in Brazil (Santos et al., 2016). In Sicily, ornamental citrus (types not stated) was also infected up to 3.28% by CTV (Riolo et al., 2009). An area of uncertainty concerns the extremely limited information available on the prevalence and biological properties of CTV isolates that may be present in ornamental citrus such as kumquats (Fortunella sp.) and calamondin (Citrofortunella microcarpa) in Europe (EFSA-PLH, 2014). Therefore concluded they would react to the pathogen in a similar way as to fruiting Citrus.</w:t>
      </w:r>
      <w:r>
        <w:rPr>
          <w:color w:val="0200C9"/>
          <w:sz w:val="24"/>
          <w:szCs w:val="24"/>
        </w:rPr>
        <w:br/>
        <w:t xml:space="preserve">Citrus plants are widely grown in Europe as ornamental species, either in the open-field or under protected cultivation. Several isolates of CTV are already present and established in most EU MSs where citrus plants are grown; the area of potential CTV distribution coincides with areas of citrus cultivation in the EU.</w:t>
      </w:r>
      <w:r>
        <w:rPr>
          <w:color w:val="0200C9"/>
          <w:sz w:val="24"/>
          <w:szCs w:val="24"/>
        </w:rPr>
        <w:br/>
        <w:t xml:space="preserve">CTV is transmitted by vectors, T. citricida is localised but the other known CTV vectors, A. spiraecola, T. aurantii and A gossypii, are present in Europe and A. gossypii, the second most efficient vector, is widespread. The efficiency by which CTV isolates are transmitted by A. gossypii varies with the particular virus isolate, but is generally greater than 50 % and thus, with its high population sizes, A. gossypii plays a major role in epidemics of CTV in Spain and across Europe. Spread of CTV in orchards can be rapid. Overall, and with minimal uncertainty, aphid vectors, with the potential to contribute to CTV spread, can be considered to be widely available in the EU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isolates of CTV have the potential to cause very significant impact in the European citrus industries relying on sour orange rootstocks. However CTV-tolerant rootstocks are available and the impact is currently very limited in Spain for which the whole industry has replaced sour orange with CTV-tolerant rootstocks. Impacts in ornamental citrus are not clear. Whether these rootstock are suitable for ornamental citrus is not known/stated. Kumquats and some other citrus species, such as calamondin, are cultivated mainly as ornamental trees and have a more limited commercial importance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 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30156a702922daee9"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numPr>
          <w:ilvl w:val="0"/>
          <w:numId w:val="1"/>
        </w:numPr>
        <w:spacing w:before="0" w:after="0" w:line="240" w:lineRule="auto"/>
        <w:jc w:val="left"/>
        <w:rPr>
          <w:color w:val="0200C9"/>
          <w:sz w:val="24"/>
          <w:szCs w:val="24"/>
        </w:rPr>
      </w:pPr>
      <w:r>
        <w:rPr>
          <w:color w:val="0200C9"/>
          <w:sz w:val="24"/>
          <w:szCs w:val="24"/>
        </w:rPr>
        <w:t xml:space="preserve">Riolo G, Conti F, Tamburino V, D'Anna R, Cavallaro G, Garozzo M &amp; Ricca G (2009) Tristeza of citrus under control in Sicilian nurseries. Informatore Agrario 65 No.40 pp.49-51;</w:t>
      </w:r>
    </w:p>
    <w:p>
      <w:pPr>
        <w:numPr>
          <w:ilvl w:val="0"/>
          <w:numId w:val="1"/>
        </w:numPr>
        <w:spacing w:before="0" w:after="0" w:line="240" w:lineRule="auto"/>
        <w:jc w:val="left"/>
        <w:rPr>
          <w:color w:val="0200C9"/>
          <w:sz w:val="24"/>
          <w:szCs w:val="24"/>
        </w:rPr>
      </w:pPr>
      <w:r>
        <w:rPr>
          <w:color w:val="0200C9"/>
          <w:sz w:val="24"/>
          <w:szCs w:val="24"/>
        </w:rPr>
        <w:t xml:space="preserve">Santos ARA dos, Souza EH de, Fadini M, Souza FVD, Barbosa C de J, Girardi EA &amp; Soares Filho W dos S (2016) Selection of CTV-tolerant citrus hybrids for ornamental use. Fruits (Paris) 71 No.6 pp.389-398;</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Poncirus (1PMIG)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46476a702922db4ff"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Poncirus (1PMIG)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Hybrids (genera/species not given) suitable for ornamental use were tested and found to vary between resistant to highly intolerant to CTV in Brazil (Santos et al., 2016). In Sicily, ornamental citrus (types not stated) was also infected up to 3.28% by CTV (Riolo et al., 2009). An area of uncertainty concerns the extremely limited information available on the prevalence and biological properties of CTV isolates that may be present in ornamental citrus such as kumquats (Fortunella sp.) and calamondin (Citrofortunella microcarpa) in Europe (EFSA-PLH, 2014). Therefore concluded they would react to the pathogen in a similar way as to fruiting Citrus.</w:t>
      </w:r>
      <w:r>
        <w:rPr>
          <w:color w:val="0200C9"/>
          <w:sz w:val="24"/>
          <w:szCs w:val="24"/>
        </w:rPr>
        <w:br/>
        <w:t xml:space="preserve">Citrus plants are widely grown in Europe as ornamental species, either in the open-field or under protected cultivation. Several isolates of CTV are already present and established in most EU MSs where citrus plants are grown; the area of potential CTV distribution coincides with areas of citrus cultivation in the EU.</w:t>
      </w:r>
      <w:r>
        <w:rPr>
          <w:color w:val="0200C9"/>
          <w:sz w:val="24"/>
          <w:szCs w:val="24"/>
        </w:rPr>
        <w:br/>
        <w:t xml:space="preserve">CTV is transmitted by vectors, T. citricida is localised but the other known CTV vectors, A. spiraecola, T. aurantii and A gossypii, are present in Europe and A. gossypii, the second most efficient vector, is widespread. The efficiency by which CTV isolates are transmitted by A. gossypii varies with the particular virus isolate, but is generally greater than 50 % and thus, with its high population sizes, A. gossypii plays a major role in epidemics of CTV in Spain and across Europe. Spread of CTV in orchards can be rapid. Overall, and with minimal uncertainty, aphid vectors, with the potential to contribute to CTV spread, can be considered to be widely available in the EU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isolates of CTV have the potential to cause very significant impact in the European citrus industries relying on sour orange rootstocks. However CTV-tolerant rootstocks are available and the impact is currently very limited in Spain for which the whole industry has replaced sour orange with CTV-tolerant rootstocks. Impacts in ornamental citrus are not clear. Whether these rootstock are suitable for ornamental citrus is not known/stated. Kumquats and some other citrus species, such as calamondin, are cultivated mainly as ornamental trees and have a more limited commercial importance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 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34416a702922dba03"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numPr>
          <w:ilvl w:val="0"/>
          <w:numId w:val="1"/>
        </w:numPr>
        <w:spacing w:before="0" w:after="0" w:line="240" w:lineRule="auto"/>
        <w:jc w:val="left"/>
        <w:rPr>
          <w:color w:val="0200C9"/>
          <w:sz w:val="24"/>
          <w:szCs w:val="24"/>
        </w:rPr>
      </w:pPr>
      <w:r>
        <w:rPr>
          <w:color w:val="0200C9"/>
          <w:sz w:val="24"/>
          <w:szCs w:val="24"/>
        </w:rPr>
        <w:t xml:space="preserve">Riolo G, Conti F, Tamburino V, D'Anna R, Cavallaro G, Garozzo M &amp; Ricca G (2009) Tristeza of citrus under control in Sicilian nurseries. Informatore Agrario 65 No.40 pp.49-51;</w:t>
      </w:r>
    </w:p>
    <w:p>
      <w:pPr>
        <w:numPr>
          <w:ilvl w:val="0"/>
          <w:numId w:val="1"/>
        </w:numPr>
        <w:spacing w:before="0" w:after="0" w:line="240" w:lineRule="auto"/>
        <w:jc w:val="left"/>
        <w:rPr>
          <w:color w:val="0200C9"/>
          <w:sz w:val="24"/>
          <w:szCs w:val="24"/>
        </w:rPr>
      </w:pPr>
      <w:r>
        <w:rPr>
          <w:color w:val="0200C9"/>
          <w:sz w:val="24"/>
          <w:szCs w:val="24"/>
        </w:rPr>
        <w:t xml:space="preserve">Santos ARA dos, Souza EH de, Fadini M, Souza FVD, Barbosa C de J, Girardi EA &amp; Soares Filho W dos S (2016) Selection of CTV-tolerant citrus hybrids for ornamental use. Fruits (Paris) 71 No.6 pp.389-398;</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Poncirus hybrids (PMIHY)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86226a702922dbf2d"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Poncirus hybrids (PMIHY)</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 Standard for Citrus includes all species of Citrus, Poncirus, Fortunella and their hybrids, so it is assumed it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Hybrids (genera/species not given) suitable for ornamental use were tested and found to vary between resistant to highly intolerant to CTV in Brazil (Santos et al., 2016). In Sicily, ornamental citrus (types not stated) was also infected up to 3.28% by CTV (Riolo et al., 2009). An area of uncertainty concerns the extremely limited information available on the prevalence and biological properties of CTV isolates that may be present in ornamental citrus such as kumquats (Fortunella sp.) and calamondin (Citrofortunella microcarpa) in Europe (EFSA-PLH, 2014). Therefore concluded they would react to the pathogen in a similar way as to fruiting Citrus.</w:t>
      </w:r>
      <w:r>
        <w:rPr>
          <w:color w:val="0200C9"/>
          <w:sz w:val="24"/>
          <w:szCs w:val="24"/>
        </w:rPr>
        <w:br/>
        <w:t xml:space="preserve">Citrus plants are widely grown in Europe as ornamental species, either in the open-field or under protected cultivation. Several isolates of CTV are already present and established in most EU MSs where citrus plants are grown; the area of potential CTV distribution coincides with areas of citrus cultivation in the EU.</w:t>
      </w:r>
      <w:r>
        <w:rPr>
          <w:color w:val="0200C9"/>
          <w:sz w:val="24"/>
          <w:szCs w:val="24"/>
        </w:rPr>
        <w:br/>
        <w:t xml:space="preserve">CTV is transmitted by vectors, T. citricida is localised but the other known CTV vectors, A. spiraecola, T. aurantii and A gossypii, are present in Europe and A. gossypii, the second most efficient vector, is widespread. The efficiency by which CTV isolates are transmitted by A. gossypii varies with the particular virus isolate, but is generally greater than 50 % and thus, with its high population sizes, A. gossypii plays a major role in epidemics of CTV in Spain and across Europe. Spread of CTV in orchards can be rapid. Overall, and with minimal uncertainty, aphid vectors, with the potential to contribute to CTV spread, can be considered to be widely available in the EU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European isolates of CTV have the potential to cause very significant impact in the European citrus industries relying on sour orange rootstocks. However CTV-tolerant rootstocks are available and the impact is currently very limited in Spain for which the whole industry has replaced sour orange with CTV-tolerant rootstocks. Impacts in ornamental citrus are not clear. Whether these rootstock are suitable for ornamental citrus is not known/stated. Kumquats and some other citrus species, such as calamondin, are cultivated mainly as ornamental trees and have a more limited commercial importance (EFSA-PLH,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 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86446a702922dc44a"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p>
      <w:pPr>
        <w:numPr>
          <w:ilvl w:val="0"/>
          <w:numId w:val="1"/>
        </w:numPr>
        <w:spacing w:before="0" w:after="0" w:line="240" w:lineRule="auto"/>
        <w:jc w:val="left"/>
        <w:rPr>
          <w:color w:val="0200C9"/>
          <w:sz w:val="24"/>
          <w:szCs w:val="24"/>
        </w:rPr>
      </w:pPr>
      <w:r>
        <w:rPr>
          <w:color w:val="0200C9"/>
          <w:sz w:val="24"/>
          <w:szCs w:val="24"/>
        </w:rPr>
        <w:t xml:space="preserve">Riolo G, Conti F, Tamburino V, D'Anna R, Cavallaro G, Garozzo M &amp; Ricca G (2009) Tristeza of citrus under control in Sicilian nurseries. Informatore Agrario 65 No.40 pp.49-51;</w:t>
      </w:r>
    </w:p>
    <w:p>
      <w:pPr>
        <w:numPr>
          <w:ilvl w:val="0"/>
          <w:numId w:val="1"/>
        </w:numPr>
        <w:spacing w:before="0" w:after="0" w:line="240" w:lineRule="auto"/>
        <w:jc w:val="left"/>
        <w:rPr>
          <w:color w:val="0200C9"/>
          <w:sz w:val="24"/>
          <w:szCs w:val="24"/>
        </w:rPr>
      </w:pPr>
      <w:r>
        <w:rPr>
          <w:color w:val="0200C9"/>
          <w:sz w:val="24"/>
          <w:szCs w:val="24"/>
        </w:rPr>
        <w:t xml:space="preserve">Santos ARA dos, Souza EH de, Fadini M, Souza FVD, Barbosa C de J, Girardi EA &amp; Soares Filho W dos S (2016) Selection of CTV-tolerant citrus hybrids for ornamental use. Fruits (Paris) 71 No.6 pp.389-398;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273079">
    <w:multiLevelType w:val="hybridMultilevel"/>
    <w:lvl w:ilvl="0" w:tplc="28914387">
      <w:start w:val="1"/>
      <w:numFmt w:val="decimal"/>
      <w:lvlText w:val="%1."/>
      <w:lvlJc w:val="left"/>
      <w:pPr>
        <w:ind w:left="720" w:hanging="360"/>
      </w:pPr>
    </w:lvl>
    <w:lvl w:ilvl="1" w:tplc="28914387" w:tentative="1">
      <w:start w:val="1"/>
      <w:numFmt w:val="lowerLetter"/>
      <w:lvlText w:val="%2."/>
      <w:lvlJc w:val="left"/>
      <w:pPr>
        <w:ind w:left="1440" w:hanging="360"/>
      </w:pPr>
    </w:lvl>
    <w:lvl w:ilvl="2" w:tplc="28914387" w:tentative="1">
      <w:start w:val="1"/>
      <w:numFmt w:val="lowerRoman"/>
      <w:lvlText w:val="%3."/>
      <w:lvlJc w:val="right"/>
      <w:pPr>
        <w:ind w:left="2160" w:hanging="180"/>
      </w:pPr>
    </w:lvl>
    <w:lvl w:ilvl="3" w:tplc="28914387" w:tentative="1">
      <w:start w:val="1"/>
      <w:numFmt w:val="decimal"/>
      <w:lvlText w:val="%4."/>
      <w:lvlJc w:val="left"/>
      <w:pPr>
        <w:ind w:left="2880" w:hanging="360"/>
      </w:pPr>
    </w:lvl>
    <w:lvl w:ilvl="4" w:tplc="28914387" w:tentative="1">
      <w:start w:val="1"/>
      <w:numFmt w:val="lowerLetter"/>
      <w:lvlText w:val="%5."/>
      <w:lvlJc w:val="left"/>
      <w:pPr>
        <w:ind w:left="3600" w:hanging="360"/>
      </w:pPr>
    </w:lvl>
    <w:lvl w:ilvl="5" w:tplc="28914387" w:tentative="1">
      <w:start w:val="1"/>
      <w:numFmt w:val="lowerRoman"/>
      <w:lvlText w:val="%6."/>
      <w:lvlJc w:val="right"/>
      <w:pPr>
        <w:ind w:left="4320" w:hanging="180"/>
      </w:pPr>
    </w:lvl>
    <w:lvl w:ilvl="6" w:tplc="28914387" w:tentative="1">
      <w:start w:val="1"/>
      <w:numFmt w:val="decimal"/>
      <w:lvlText w:val="%7."/>
      <w:lvlJc w:val="left"/>
      <w:pPr>
        <w:ind w:left="5040" w:hanging="360"/>
      </w:pPr>
    </w:lvl>
    <w:lvl w:ilvl="7" w:tplc="28914387" w:tentative="1">
      <w:start w:val="1"/>
      <w:numFmt w:val="lowerLetter"/>
      <w:lvlText w:val="%8."/>
      <w:lvlJc w:val="left"/>
      <w:pPr>
        <w:ind w:left="5760" w:hanging="360"/>
      </w:pPr>
    </w:lvl>
    <w:lvl w:ilvl="8" w:tplc="28914387" w:tentative="1">
      <w:start w:val="1"/>
      <w:numFmt w:val="lowerRoman"/>
      <w:lvlText w:val="%9."/>
      <w:lvlJc w:val="right"/>
      <w:pPr>
        <w:ind w:left="6480" w:hanging="180"/>
      </w:pPr>
    </w:lvl>
  </w:abstractNum>
  <w:abstractNum w:abstractNumId="64273078">
    <w:multiLevelType w:val="hybridMultilevel"/>
    <w:lvl w:ilvl="0" w:tplc="943301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273078">
    <w:abstractNumId w:val="64273078"/>
  </w:num>
  <w:num w:numId="64273079">
    <w:abstractNumId w:val="642730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6225703" Type="http://schemas.microsoft.com/office/2011/relationships/commentsExtended" Target="commentsExtended.xml"/><Relationship Id="rId83376a702922d8259" Type="http://schemas.openxmlformats.org/officeDocument/2006/relationships/hyperlink" Target="https://gd.eppo.int/" TargetMode="External"/><Relationship Id="rId36696a702922d8771" Type="http://schemas.openxmlformats.org/officeDocument/2006/relationships/hyperlink" Target="http://www.efsa.europa.eu/en/efsajournal/doc/3923.pdf" TargetMode="External"/><Relationship Id="rId51396a702922d8d27" Type="http://schemas.openxmlformats.org/officeDocument/2006/relationships/hyperlink" Target="http://www.efsa.europa.eu/en/efsajournal/doc/3923.pdf" TargetMode="External"/><Relationship Id="rId98866a702922d9277" Type="http://schemas.openxmlformats.org/officeDocument/2006/relationships/hyperlink" Target="http://www.efsa.europa.eu/en/efsajournal/doc/3923.pdf" TargetMode="External"/><Relationship Id="rId61816a702922d9798" Type="http://schemas.openxmlformats.org/officeDocument/2006/relationships/hyperlink" Target="http://www.efsa.europa.eu/en/efsajournal/doc/3923.pdf" TargetMode="External"/><Relationship Id="rId21366a702922d9d03" Type="http://schemas.openxmlformats.org/officeDocument/2006/relationships/hyperlink" Target="http://www.efsa.europa.eu/en/efsajournal/doc/3923.pdf" TargetMode="External"/><Relationship Id="rId14116a702922da212" Type="http://schemas.openxmlformats.org/officeDocument/2006/relationships/hyperlink" Target="http://www.efsa.europa.eu/en/efsajournal/doc/3923.pdf" TargetMode="External"/><Relationship Id="rId16446a702922da7ec" Type="http://schemas.openxmlformats.org/officeDocument/2006/relationships/hyperlink" Target="http://www.efsa.europa.eu/en/efsajournal/doc/3923.pdf" TargetMode="External"/><Relationship Id="rId30156a702922daee9" Type="http://schemas.openxmlformats.org/officeDocument/2006/relationships/hyperlink" Target="http://www.efsa.europa.eu/en/efsajournal/doc/3923.pdf" TargetMode="External"/><Relationship Id="rId46476a702922db4ff" Type="http://schemas.openxmlformats.org/officeDocument/2006/relationships/hyperlink" Target="http://www.efsa.europa.eu/en/efsajournal/doc/3923.pdf" TargetMode="External"/><Relationship Id="rId34416a702922dba03" Type="http://schemas.openxmlformats.org/officeDocument/2006/relationships/hyperlink" Target="http://www.efsa.europa.eu/en/efsajournal/doc/3923.pdf" TargetMode="External"/><Relationship Id="rId86226a702922dbf2d" Type="http://schemas.openxmlformats.org/officeDocument/2006/relationships/hyperlink" Target="http://www.efsa.europa.eu/en/efsajournal/doc/3923.pdf" TargetMode="External"/><Relationship Id="rId86446a702922dc44a"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