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Chrysanthemum stunt viroid CSVD00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Czech Republic (2010); Germany (1993); Italy (2011); Italy/Sicilia (1994); Netherlands (2015); Poland (1992); Slovenia (2010); Sweden (1993); United Kingdom (1993); United Kingdom/England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5876a8d0a7e85b7d"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(Dendranthema) (1DDMG)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Host plants intended for planting/grafting (excluding fruit and seeds) is a significant pathway. Other pathways are natural means and host plants and plant parts with foliage not intended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CSVd may cause both yield and quality losses in chrysanthemum, a major impact can be predicted for this crop in the absence of a widely used and efficient certification programme. Direct pest effects are expected to be different for the other potential host species, with a minimal impact predicted for alternative ornamental hosts (EFSA PLH,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Experts also recommended extrapolating this evaluation to Argyranthemum.</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testing of propagation stock.</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 are derived within three generations of propagation from stock which has been found to be free from Chrysanthemum stunt viroid by testing.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Producers do not let mother plants flowering and symptoms are only visible on flowers. Therefore visual examination is not adapted to this pest. These risk management measures can be extrapolated to Argyranthemum.</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Chrysanthemum stunt viroid for the EU territory, with identification and evaluation of risk reduction options. EFSA Journal 10, 3027. Available online: </w:t>
      </w:r>
      <w:hyperlink r:id="rId54456a8d0a7e8603a" w:history="1">
        <w:r>
          <w:rPr>
            <w:color w:val="0200C9"/>
            <w:sz w:val="24"/>
            <w:szCs w:val="24"/>
          </w:rPr>
          <w:t xml:space="preserve">http://onlinelibrary.wiley.com/doi/10.2903/j.efsa.2012.3027/epdf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670286">
    <w:multiLevelType w:val="hybridMultilevel"/>
    <w:lvl w:ilvl="0" w:tplc="56240298">
      <w:start w:val="1"/>
      <w:numFmt w:val="decimal"/>
      <w:lvlText w:val="%1."/>
      <w:lvlJc w:val="left"/>
      <w:pPr>
        <w:ind w:left="720" w:hanging="360"/>
      </w:pPr>
    </w:lvl>
    <w:lvl w:ilvl="1" w:tplc="56240298" w:tentative="1">
      <w:start w:val="1"/>
      <w:numFmt w:val="lowerLetter"/>
      <w:lvlText w:val="%2."/>
      <w:lvlJc w:val="left"/>
      <w:pPr>
        <w:ind w:left="1440" w:hanging="360"/>
      </w:pPr>
    </w:lvl>
    <w:lvl w:ilvl="2" w:tplc="56240298" w:tentative="1">
      <w:start w:val="1"/>
      <w:numFmt w:val="lowerRoman"/>
      <w:lvlText w:val="%3."/>
      <w:lvlJc w:val="right"/>
      <w:pPr>
        <w:ind w:left="2160" w:hanging="180"/>
      </w:pPr>
    </w:lvl>
    <w:lvl w:ilvl="3" w:tplc="56240298" w:tentative="1">
      <w:start w:val="1"/>
      <w:numFmt w:val="decimal"/>
      <w:lvlText w:val="%4."/>
      <w:lvlJc w:val="left"/>
      <w:pPr>
        <w:ind w:left="2880" w:hanging="360"/>
      </w:pPr>
    </w:lvl>
    <w:lvl w:ilvl="4" w:tplc="56240298" w:tentative="1">
      <w:start w:val="1"/>
      <w:numFmt w:val="lowerLetter"/>
      <w:lvlText w:val="%5."/>
      <w:lvlJc w:val="left"/>
      <w:pPr>
        <w:ind w:left="3600" w:hanging="360"/>
      </w:pPr>
    </w:lvl>
    <w:lvl w:ilvl="5" w:tplc="56240298" w:tentative="1">
      <w:start w:val="1"/>
      <w:numFmt w:val="lowerRoman"/>
      <w:lvlText w:val="%6."/>
      <w:lvlJc w:val="right"/>
      <w:pPr>
        <w:ind w:left="4320" w:hanging="180"/>
      </w:pPr>
    </w:lvl>
    <w:lvl w:ilvl="6" w:tplc="56240298" w:tentative="1">
      <w:start w:val="1"/>
      <w:numFmt w:val="decimal"/>
      <w:lvlText w:val="%7."/>
      <w:lvlJc w:val="left"/>
      <w:pPr>
        <w:ind w:left="5040" w:hanging="360"/>
      </w:pPr>
    </w:lvl>
    <w:lvl w:ilvl="7" w:tplc="56240298" w:tentative="1">
      <w:start w:val="1"/>
      <w:numFmt w:val="lowerLetter"/>
      <w:lvlText w:val="%8."/>
      <w:lvlJc w:val="left"/>
      <w:pPr>
        <w:ind w:left="5760" w:hanging="360"/>
      </w:pPr>
    </w:lvl>
    <w:lvl w:ilvl="8" w:tplc="56240298" w:tentative="1">
      <w:start w:val="1"/>
      <w:numFmt w:val="lowerRoman"/>
      <w:lvlText w:val="%9."/>
      <w:lvlJc w:val="right"/>
      <w:pPr>
        <w:ind w:left="6480" w:hanging="180"/>
      </w:pPr>
    </w:lvl>
  </w:abstractNum>
  <w:abstractNum w:abstractNumId="54670285">
    <w:multiLevelType w:val="hybridMultilevel"/>
    <w:lvl w:ilvl="0" w:tplc="862005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670285">
    <w:abstractNumId w:val="54670285"/>
  </w:num>
  <w:num w:numId="54670286">
    <w:abstractNumId w:val="5467028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0310995" Type="http://schemas.microsoft.com/office/2011/relationships/commentsExtended" Target="commentsExtended.xml"/><Relationship Id="rId75876a8d0a7e85b7d" Type="http://schemas.openxmlformats.org/officeDocument/2006/relationships/hyperlink" Target="https://gd.eppo.int/" TargetMode="External"/><Relationship Id="rId54456a8d0a7e8603a" Type="http://schemas.openxmlformats.org/officeDocument/2006/relationships/hyperlink" Target="http://onlinelibrary.wiley.com/doi/10.2903/j.efsa.2012.3027/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