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impietratura agent CSI000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Italy (1993); Italy/Sicilia (1994);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8666aabbbece8d4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96775">
    <w:multiLevelType w:val="hybridMultilevel"/>
    <w:lvl w:ilvl="0" w:tplc="69821701">
      <w:start w:val="1"/>
      <w:numFmt w:val="decimal"/>
      <w:lvlText w:val="%1."/>
      <w:lvlJc w:val="left"/>
      <w:pPr>
        <w:ind w:left="720" w:hanging="360"/>
      </w:pPr>
    </w:lvl>
    <w:lvl w:ilvl="1" w:tplc="69821701" w:tentative="1">
      <w:start w:val="1"/>
      <w:numFmt w:val="lowerLetter"/>
      <w:lvlText w:val="%2."/>
      <w:lvlJc w:val="left"/>
      <w:pPr>
        <w:ind w:left="1440" w:hanging="360"/>
      </w:pPr>
    </w:lvl>
    <w:lvl w:ilvl="2" w:tplc="69821701" w:tentative="1">
      <w:start w:val="1"/>
      <w:numFmt w:val="lowerRoman"/>
      <w:lvlText w:val="%3."/>
      <w:lvlJc w:val="right"/>
      <w:pPr>
        <w:ind w:left="2160" w:hanging="180"/>
      </w:pPr>
    </w:lvl>
    <w:lvl w:ilvl="3" w:tplc="69821701" w:tentative="1">
      <w:start w:val="1"/>
      <w:numFmt w:val="decimal"/>
      <w:lvlText w:val="%4."/>
      <w:lvlJc w:val="left"/>
      <w:pPr>
        <w:ind w:left="2880" w:hanging="360"/>
      </w:pPr>
    </w:lvl>
    <w:lvl w:ilvl="4" w:tplc="69821701" w:tentative="1">
      <w:start w:val="1"/>
      <w:numFmt w:val="lowerLetter"/>
      <w:lvlText w:val="%5."/>
      <w:lvlJc w:val="left"/>
      <w:pPr>
        <w:ind w:left="3600" w:hanging="360"/>
      </w:pPr>
    </w:lvl>
    <w:lvl w:ilvl="5" w:tplc="69821701" w:tentative="1">
      <w:start w:val="1"/>
      <w:numFmt w:val="lowerRoman"/>
      <w:lvlText w:val="%6."/>
      <w:lvlJc w:val="right"/>
      <w:pPr>
        <w:ind w:left="4320" w:hanging="180"/>
      </w:pPr>
    </w:lvl>
    <w:lvl w:ilvl="6" w:tplc="69821701" w:tentative="1">
      <w:start w:val="1"/>
      <w:numFmt w:val="decimal"/>
      <w:lvlText w:val="%7."/>
      <w:lvlJc w:val="left"/>
      <w:pPr>
        <w:ind w:left="5040" w:hanging="360"/>
      </w:pPr>
    </w:lvl>
    <w:lvl w:ilvl="7" w:tplc="69821701" w:tentative="1">
      <w:start w:val="1"/>
      <w:numFmt w:val="lowerLetter"/>
      <w:lvlText w:val="%8."/>
      <w:lvlJc w:val="left"/>
      <w:pPr>
        <w:ind w:left="5760" w:hanging="360"/>
      </w:pPr>
    </w:lvl>
    <w:lvl w:ilvl="8" w:tplc="69821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96774">
    <w:multiLevelType w:val="hybridMultilevel"/>
    <w:lvl w:ilvl="0" w:tplc="37996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96774">
    <w:abstractNumId w:val="28396774"/>
  </w:num>
  <w:num w:numId="28396775">
    <w:abstractNumId w:val="28396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4206474" Type="http://schemas.microsoft.com/office/2011/relationships/commentsExtended" Target="commentsExtended.xml"/><Relationship Id="rId98666aabbbece8d4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