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Colletotrichum coccodes COLLCC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144930">
    <w:multiLevelType w:val="hybridMultilevel"/>
    <w:lvl w:ilvl="0" w:tplc="27778227">
      <w:start w:val="1"/>
      <w:numFmt w:val="decimal"/>
      <w:lvlText w:val="%1."/>
      <w:lvlJc w:val="left"/>
      <w:pPr>
        <w:ind w:left="720" w:hanging="360"/>
      </w:pPr>
    </w:lvl>
    <w:lvl w:ilvl="1" w:tplc="27778227" w:tentative="1">
      <w:start w:val="1"/>
      <w:numFmt w:val="lowerLetter"/>
      <w:lvlText w:val="%2."/>
      <w:lvlJc w:val="left"/>
      <w:pPr>
        <w:ind w:left="1440" w:hanging="360"/>
      </w:pPr>
    </w:lvl>
    <w:lvl w:ilvl="2" w:tplc="27778227" w:tentative="1">
      <w:start w:val="1"/>
      <w:numFmt w:val="lowerRoman"/>
      <w:lvlText w:val="%3."/>
      <w:lvlJc w:val="right"/>
      <w:pPr>
        <w:ind w:left="2160" w:hanging="180"/>
      </w:pPr>
    </w:lvl>
    <w:lvl w:ilvl="3" w:tplc="27778227" w:tentative="1">
      <w:start w:val="1"/>
      <w:numFmt w:val="decimal"/>
      <w:lvlText w:val="%4."/>
      <w:lvlJc w:val="left"/>
      <w:pPr>
        <w:ind w:left="2880" w:hanging="360"/>
      </w:pPr>
    </w:lvl>
    <w:lvl w:ilvl="4" w:tplc="27778227" w:tentative="1">
      <w:start w:val="1"/>
      <w:numFmt w:val="lowerLetter"/>
      <w:lvlText w:val="%5."/>
      <w:lvlJc w:val="left"/>
      <w:pPr>
        <w:ind w:left="3600" w:hanging="360"/>
      </w:pPr>
    </w:lvl>
    <w:lvl w:ilvl="5" w:tplc="27778227" w:tentative="1">
      <w:start w:val="1"/>
      <w:numFmt w:val="lowerRoman"/>
      <w:lvlText w:val="%6."/>
      <w:lvlJc w:val="right"/>
      <w:pPr>
        <w:ind w:left="4320" w:hanging="180"/>
      </w:pPr>
    </w:lvl>
    <w:lvl w:ilvl="6" w:tplc="27778227" w:tentative="1">
      <w:start w:val="1"/>
      <w:numFmt w:val="decimal"/>
      <w:lvlText w:val="%7."/>
      <w:lvlJc w:val="left"/>
      <w:pPr>
        <w:ind w:left="5040" w:hanging="360"/>
      </w:pPr>
    </w:lvl>
    <w:lvl w:ilvl="7" w:tplc="27778227" w:tentative="1">
      <w:start w:val="1"/>
      <w:numFmt w:val="lowerLetter"/>
      <w:lvlText w:val="%8."/>
      <w:lvlJc w:val="left"/>
      <w:pPr>
        <w:ind w:left="5760" w:hanging="360"/>
      </w:pPr>
    </w:lvl>
    <w:lvl w:ilvl="8" w:tplc="277782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144929">
    <w:multiLevelType w:val="hybridMultilevel"/>
    <w:lvl w:ilvl="0" w:tplc="27457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8144929">
    <w:abstractNumId w:val="28144929"/>
  </w:num>
  <w:num w:numId="28144930">
    <w:abstractNumId w:val="281449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9239228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