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Citrus leaf blotch virus (CLBV00)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Citrus leaf Blotch virus (CLBV)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Citrus (1CIDG)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N°2: </w:t>
      </w:r>
      <w:r>
        <w:rPr>
          <w:color w:val="149613"/>
          <w:sz w:val="24"/>
          <w:szCs w:val="24"/>
        </w:rPr>
        <w:t xml:space="preserve">Fortunella (1FOLG)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1405507">
    <w:multiLevelType w:val="hybridMultilevel"/>
    <w:lvl w:ilvl="0" w:tplc="49162379">
      <w:start w:val="1"/>
      <w:numFmt w:val="decimal"/>
      <w:lvlText w:val="%1."/>
      <w:lvlJc w:val="left"/>
      <w:pPr>
        <w:ind w:left="720" w:hanging="360"/>
      </w:pPr>
    </w:lvl>
    <w:lvl w:ilvl="1" w:tplc="49162379" w:tentative="1">
      <w:start w:val="1"/>
      <w:numFmt w:val="lowerLetter"/>
      <w:lvlText w:val="%2."/>
      <w:lvlJc w:val="left"/>
      <w:pPr>
        <w:ind w:left="1440" w:hanging="360"/>
      </w:pPr>
    </w:lvl>
    <w:lvl w:ilvl="2" w:tplc="49162379" w:tentative="1">
      <w:start w:val="1"/>
      <w:numFmt w:val="lowerRoman"/>
      <w:lvlText w:val="%3."/>
      <w:lvlJc w:val="right"/>
      <w:pPr>
        <w:ind w:left="2160" w:hanging="180"/>
      </w:pPr>
    </w:lvl>
    <w:lvl w:ilvl="3" w:tplc="49162379" w:tentative="1">
      <w:start w:val="1"/>
      <w:numFmt w:val="decimal"/>
      <w:lvlText w:val="%4."/>
      <w:lvlJc w:val="left"/>
      <w:pPr>
        <w:ind w:left="2880" w:hanging="360"/>
      </w:pPr>
    </w:lvl>
    <w:lvl w:ilvl="4" w:tplc="49162379" w:tentative="1">
      <w:start w:val="1"/>
      <w:numFmt w:val="lowerLetter"/>
      <w:lvlText w:val="%5."/>
      <w:lvlJc w:val="left"/>
      <w:pPr>
        <w:ind w:left="3600" w:hanging="360"/>
      </w:pPr>
    </w:lvl>
    <w:lvl w:ilvl="5" w:tplc="49162379" w:tentative="1">
      <w:start w:val="1"/>
      <w:numFmt w:val="lowerRoman"/>
      <w:lvlText w:val="%6."/>
      <w:lvlJc w:val="right"/>
      <w:pPr>
        <w:ind w:left="4320" w:hanging="180"/>
      </w:pPr>
    </w:lvl>
    <w:lvl w:ilvl="6" w:tplc="49162379" w:tentative="1">
      <w:start w:val="1"/>
      <w:numFmt w:val="decimal"/>
      <w:lvlText w:val="%7."/>
      <w:lvlJc w:val="left"/>
      <w:pPr>
        <w:ind w:left="5040" w:hanging="360"/>
      </w:pPr>
    </w:lvl>
    <w:lvl w:ilvl="7" w:tplc="49162379" w:tentative="1">
      <w:start w:val="1"/>
      <w:numFmt w:val="lowerLetter"/>
      <w:lvlText w:val="%8."/>
      <w:lvlJc w:val="left"/>
      <w:pPr>
        <w:ind w:left="5760" w:hanging="360"/>
      </w:pPr>
    </w:lvl>
    <w:lvl w:ilvl="8" w:tplc="49162379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405506">
    <w:multiLevelType w:val="hybridMultilevel"/>
    <w:lvl w:ilvl="0" w:tplc="1014404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51405506">
    <w:abstractNumId w:val="51405506"/>
  </w:num>
  <w:num w:numId="51405507">
    <w:abstractNumId w:val="5140550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261335603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