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green ring mottle virus CGRMV0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green ring mottle virus (CGRMV)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487653">
    <w:multiLevelType w:val="hybridMultilevel"/>
    <w:lvl w:ilvl="0" w:tplc="43775559">
      <w:start w:val="1"/>
      <w:numFmt w:val="decimal"/>
      <w:lvlText w:val="%1."/>
      <w:lvlJc w:val="left"/>
      <w:pPr>
        <w:ind w:left="720" w:hanging="360"/>
      </w:pPr>
    </w:lvl>
    <w:lvl w:ilvl="1" w:tplc="43775559" w:tentative="1">
      <w:start w:val="1"/>
      <w:numFmt w:val="lowerLetter"/>
      <w:lvlText w:val="%2."/>
      <w:lvlJc w:val="left"/>
      <w:pPr>
        <w:ind w:left="1440" w:hanging="360"/>
      </w:pPr>
    </w:lvl>
    <w:lvl w:ilvl="2" w:tplc="43775559" w:tentative="1">
      <w:start w:val="1"/>
      <w:numFmt w:val="lowerRoman"/>
      <w:lvlText w:val="%3."/>
      <w:lvlJc w:val="right"/>
      <w:pPr>
        <w:ind w:left="2160" w:hanging="180"/>
      </w:pPr>
    </w:lvl>
    <w:lvl w:ilvl="3" w:tplc="43775559" w:tentative="1">
      <w:start w:val="1"/>
      <w:numFmt w:val="decimal"/>
      <w:lvlText w:val="%4."/>
      <w:lvlJc w:val="left"/>
      <w:pPr>
        <w:ind w:left="2880" w:hanging="360"/>
      </w:pPr>
    </w:lvl>
    <w:lvl w:ilvl="4" w:tplc="43775559" w:tentative="1">
      <w:start w:val="1"/>
      <w:numFmt w:val="lowerLetter"/>
      <w:lvlText w:val="%5."/>
      <w:lvlJc w:val="left"/>
      <w:pPr>
        <w:ind w:left="3600" w:hanging="360"/>
      </w:pPr>
    </w:lvl>
    <w:lvl w:ilvl="5" w:tplc="43775559" w:tentative="1">
      <w:start w:val="1"/>
      <w:numFmt w:val="lowerRoman"/>
      <w:lvlText w:val="%6."/>
      <w:lvlJc w:val="right"/>
      <w:pPr>
        <w:ind w:left="4320" w:hanging="180"/>
      </w:pPr>
    </w:lvl>
    <w:lvl w:ilvl="6" w:tplc="43775559" w:tentative="1">
      <w:start w:val="1"/>
      <w:numFmt w:val="decimal"/>
      <w:lvlText w:val="%7."/>
      <w:lvlJc w:val="left"/>
      <w:pPr>
        <w:ind w:left="5040" w:hanging="360"/>
      </w:pPr>
    </w:lvl>
    <w:lvl w:ilvl="7" w:tplc="43775559" w:tentative="1">
      <w:start w:val="1"/>
      <w:numFmt w:val="lowerLetter"/>
      <w:lvlText w:val="%8."/>
      <w:lvlJc w:val="left"/>
      <w:pPr>
        <w:ind w:left="5760" w:hanging="360"/>
      </w:pPr>
    </w:lvl>
    <w:lvl w:ilvl="8" w:tplc="437755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87652">
    <w:multiLevelType w:val="hybridMultilevel"/>
    <w:lvl w:ilvl="0" w:tplc="50491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487652">
    <w:abstractNumId w:val="38487652"/>
  </w:num>
  <w:num w:numId="38487653">
    <w:abstractNumId w:val="384876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37474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