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Passalora puncta (Cercospora foeniculi) CERCPE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Foeniculum vulgare (FOEVU)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9096239">
    <w:multiLevelType w:val="hybridMultilevel"/>
    <w:lvl w:ilvl="0" w:tplc="64847664">
      <w:start w:val="1"/>
      <w:numFmt w:val="decimal"/>
      <w:lvlText w:val="%1."/>
      <w:lvlJc w:val="left"/>
      <w:pPr>
        <w:ind w:left="720" w:hanging="360"/>
      </w:pPr>
    </w:lvl>
    <w:lvl w:ilvl="1" w:tplc="64847664" w:tentative="1">
      <w:start w:val="1"/>
      <w:numFmt w:val="lowerLetter"/>
      <w:lvlText w:val="%2."/>
      <w:lvlJc w:val="left"/>
      <w:pPr>
        <w:ind w:left="1440" w:hanging="360"/>
      </w:pPr>
    </w:lvl>
    <w:lvl w:ilvl="2" w:tplc="64847664" w:tentative="1">
      <w:start w:val="1"/>
      <w:numFmt w:val="lowerRoman"/>
      <w:lvlText w:val="%3."/>
      <w:lvlJc w:val="right"/>
      <w:pPr>
        <w:ind w:left="2160" w:hanging="180"/>
      </w:pPr>
    </w:lvl>
    <w:lvl w:ilvl="3" w:tplc="64847664" w:tentative="1">
      <w:start w:val="1"/>
      <w:numFmt w:val="decimal"/>
      <w:lvlText w:val="%4."/>
      <w:lvlJc w:val="left"/>
      <w:pPr>
        <w:ind w:left="2880" w:hanging="360"/>
      </w:pPr>
    </w:lvl>
    <w:lvl w:ilvl="4" w:tplc="64847664" w:tentative="1">
      <w:start w:val="1"/>
      <w:numFmt w:val="lowerLetter"/>
      <w:lvlText w:val="%5."/>
      <w:lvlJc w:val="left"/>
      <w:pPr>
        <w:ind w:left="3600" w:hanging="360"/>
      </w:pPr>
    </w:lvl>
    <w:lvl w:ilvl="5" w:tplc="64847664" w:tentative="1">
      <w:start w:val="1"/>
      <w:numFmt w:val="lowerRoman"/>
      <w:lvlText w:val="%6."/>
      <w:lvlJc w:val="right"/>
      <w:pPr>
        <w:ind w:left="4320" w:hanging="180"/>
      </w:pPr>
    </w:lvl>
    <w:lvl w:ilvl="6" w:tplc="64847664" w:tentative="1">
      <w:start w:val="1"/>
      <w:numFmt w:val="decimal"/>
      <w:lvlText w:val="%7."/>
      <w:lvlJc w:val="left"/>
      <w:pPr>
        <w:ind w:left="5040" w:hanging="360"/>
      </w:pPr>
    </w:lvl>
    <w:lvl w:ilvl="7" w:tplc="64847664" w:tentative="1">
      <w:start w:val="1"/>
      <w:numFmt w:val="lowerLetter"/>
      <w:lvlText w:val="%8."/>
      <w:lvlJc w:val="left"/>
      <w:pPr>
        <w:ind w:left="5760" w:hanging="360"/>
      </w:pPr>
    </w:lvl>
    <w:lvl w:ilvl="8" w:tplc="648476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096238">
    <w:multiLevelType w:val="hybridMultilevel"/>
    <w:lvl w:ilvl="0" w:tplc="89500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096238">
    <w:abstractNumId w:val="49096238"/>
  </w:num>
  <w:num w:numId="49096239">
    <w:abstractNumId w:val="490962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9054716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