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Capnodis tenebrionis CAPNTE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86796">
    <w:multiLevelType w:val="hybridMultilevel"/>
    <w:lvl w:ilvl="0" w:tplc="51005674">
      <w:start w:val="1"/>
      <w:numFmt w:val="decimal"/>
      <w:lvlText w:val="%1."/>
      <w:lvlJc w:val="left"/>
      <w:pPr>
        <w:ind w:left="720" w:hanging="360"/>
      </w:pPr>
    </w:lvl>
    <w:lvl w:ilvl="1" w:tplc="51005674" w:tentative="1">
      <w:start w:val="1"/>
      <w:numFmt w:val="lowerLetter"/>
      <w:lvlText w:val="%2."/>
      <w:lvlJc w:val="left"/>
      <w:pPr>
        <w:ind w:left="1440" w:hanging="360"/>
      </w:pPr>
    </w:lvl>
    <w:lvl w:ilvl="2" w:tplc="51005674" w:tentative="1">
      <w:start w:val="1"/>
      <w:numFmt w:val="lowerRoman"/>
      <w:lvlText w:val="%3."/>
      <w:lvlJc w:val="right"/>
      <w:pPr>
        <w:ind w:left="2160" w:hanging="180"/>
      </w:pPr>
    </w:lvl>
    <w:lvl w:ilvl="3" w:tplc="51005674" w:tentative="1">
      <w:start w:val="1"/>
      <w:numFmt w:val="decimal"/>
      <w:lvlText w:val="%4."/>
      <w:lvlJc w:val="left"/>
      <w:pPr>
        <w:ind w:left="2880" w:hanging="360"/>
      </w:pPr>
    </w:lvl>
    <w:lvl w:ilvl="4" w:tplc="51005674" w:tentative="1">
      <w:start w:val="1"/>
      <w:numFmt w:val="lowerLetter"/>
      <w:lvlText w:val="%5."/>
      <w:lvlJc w:val="left"/>
      <w:pPr>
        <w:ind w:left="3600" w:hanging="360"/>
      </w:pPr>
    </w:lvl>
    <w:lvl w:ilvl="5" w:tplc="51005674" w:tentative="1">
      <w:start w:val="1"/>
      <w:numFmt w:val="lowerRoman"/>
      <w:lvlText w:val="%6."/>
      <w:lvlJc w:val="right"/>
      <w:pPr>
        <w:ind w:left="4320" w:hanging="180"/>
      </w:pPr>
    </w:lvl>
    <w:lvl w:ilvl="6" w:tplc="51005674" w:tentative="1">
      <w:start w:val="1"/>
      <w:numFmt w:val="decimal"/>
      <w:lvlText w:val="%7."/>
      <w:lvlJc w:val="left"/>
      <w:pPr>
        <w:ind w:left="5040" w:hanging="360"/>
      </w:pPr>
    </w:lvl>
    <w:lvl w:ilvl="7" w:tplc="51005674" w:tentative="1">
      <w:start w:val="1"/>
      <w:numFmt w:val="lowerLetter"/>
      <w:lvlText w:val="%8."/>
      <w:lvlJc w:val="left"/>
      <w:pPr>
        <w:ind w:left="5760" w:hanging="360"/>
      </w:pPr>
    </w:lvl>
    <w:lvl w:ilvl="8" w:tplc="51005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86795">
    <w:multiLevelType w:val="hybridMultilevel"/>
    <w:lvl w:ilvl="0" w:tplc="71028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86795">
    <w:abstractNumId w:val="35286795"/>
  </w:num>
  <w:num w:numId="35286796">
    <w:abstractNumId w:val="35286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809809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