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Cauliflower mosaic virus CAMV00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996552">
    <w:multiLevelType w:val="hybridMultilevel"/>
    <w:lvl w:ilvl="0" w:tplc="42680198">
      <w:start w:val="1"/>
      <w:numFmt w:val="decimal"/>
      <w:lvlText w:val="%1."/>
      <w:lvlJc w:val="left"/>
      <w:pPr>
        <w:ind w:left="720" w:hanging="360"/>
      </w:pPr>
    </w:lvl>
    <w:lvl w:ilvl="1" w:tplc="42680198" w:tentative="1">
      <w:start w:val="1"/>
      <w:numFmt w:val="lowerLetter"/>
      <w:lvlText w:val="%2."/>
      <w:lvlJc w:val="left"/>
      <w:pPr>
        <w:ind w:left="1440" w:hanging="360"/>
      </w:pPr>
    </w:lvl>
    <w:lvl w:ilvl="2" w:tplc="42680198" w:tentative="1">
      <w:start w:val="1"/>
      <w:numFmt w:val="lowerRoman"/>
      <w:lvlText w:val="%3."/>
      <w:lvlJc w:val="right"/>
      <w:pPr>
        <w:ind w:left="2160" w:hanging="180"/>
      </w:pPr>
    </w:lvl>
    <w:lvl w:ilvl="3" w:tplc="42680198" w:tentative="1">
      <w:start w:val="1"/>
      <w:numFmt w:val="decimal"/>
      <w:lvlText w:val="%4."/>
      <w:lvlJc w:val="left"/>
      <w:pPr>
        <w:ind w:left="2880" w:hanging="360"/>
      </w:pPr>
    </w:lvl>
    <w:lvl w:ilvl="4" w:tplc="42680198" w:tentative="1">
      <w:start w:val="1"/>
      <w:numFmt w:val="lowerLetter"/>
      <w:lvlText w:val="%5."/>
      <w:lvlJc w:val="left"/>
      <w:pPr>
        <w:ind w:left="3600" w:hanging="360"/>
      </w:pPr>
    </w:lvl>
    <w:lvl w:ilvl="5" w:tplc="42680198" w:tentative="1">
      <w:start w:val="1"/>
      <w:numFmt w:val="lowerRoman"/>
      <w:lvlText w:val="%6."/>
      <w:lvlJc w:val="right"/>
      <w:pPr>
        <w:ind w:left="4320" w:hanging="180"/>
      </w:pPr>
    </w:lvl>
    <w:lvl w:ilvl="6" w:tplc="42680198" w:tentative="1">
      <w:start w:val="1"/>
      <w:numFmt w:val="decimal"/>
      <w:lvlText w:val="%7."/>
      <w:lvlJc w:val="left"/>
      <w:pPr>
        <w:ind w:left="5040" w:hanging="360"/>
      </w:pPr>
    </w:lvl>
    <w:lvl w:ilvl="7" w:tplc="42680198" w:tentative="1">
      <w:start w:val="1"/>
      <w:numFmt w:val="lowerLetter"/>
      <w:lvlText w:val="%8."/>
      <w:lvlJc w:val="left"/>
      <w:pPr>
        <w:ind w:left="5760" w:hanging="360"/>
      </w:pPr>
    </w:lvl>
    <w:lvl w:ilvl="8" w:tplc="42680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996551">
    <w:multiLevelType w:val="hybridMultilevel"/>
    <w:lvl w:ilvl="0" w:tplc="959533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996551">
    <w:abstractNumId w:val="90996551"/>
  </w:num>
  <w:num w:numId="90996552">
    <w:abstractNumId w:val="9099655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998536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