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Blueberry shoestring virus BSSV00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Blueberry shoestring virus (BSSV)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201939">
    <w:multiLevelType w:val="hybridMultilevel"/>
    <w:lvl w:ilvl="0" w:tplc="39273028">
      <w:start w:val="1"/>
      <w:numFmt w:val="decimal"/>
      <w:lvlText w:val="%1."/>
      <w:lvlJc w:val="left"/>
      <w:pPr>
        <w:ind w:left="720" w:hanging="360"/>
      </w:pPr>
    </w:lvl>
    <w:lvl w:ilvl="1" w:tplc="39273028" w:tentative="1">
      <w:start w:val="1"/>
      <w:numFmt w:val="lowerLetter"/>
      <w:lvlText w:val="%2."/>
      <w:lvlJc w:val="left"/>
      <w:pPr>
        <w:ind w:left="1440" w:hanging="360"/>
      </w:pPr>
    </w:lvl>
    <w:lvl w:ilvl="2" w:tplc="39273028" w:tentative="1">
      <w:start w:val="1"/>
      <w:numFmt w:val="lowerRoman"/>
      <w:lvlText w:val="%3."/>
      <w:lvlJc w:val="right"/>
      <w:pPr>
        <w:ind w:left="2160" w:hanging="180"/>
      </w:pPr>
    </w:lvl>
    <w:lvl w:ilvl="3" w:tplc="39273028" w:tentative="1">
      <w:start w:val="1"/>
      <w:numFmt w:val="decimal"/>
      <w:lvlText w:val="%4."/>
      <w:lvlJc w:val="left"/>
      <w:pPr>
        <w:ind w:left="2880" w:hanging="360"/>
      </w:pPr>
    </w:lvl>
    <w:lvl w:ilvl="4" w:tplc="39273028" w:tentative="1">
      <w:start w:val="1"/>
      <w:numFmt w:val="lowerLetter"/>
      <w:lvlText w:val="%5."/>
      <w:lvlJc w:val="left"/>
      <w:pPr>
        <w:ind w:left="3600" w:hanging="360"/>
      </w:pPr>
    </w:lvl>
    <w:lvl w:ilvl="5" w:tplc="39273028" w:tentative="1">
      <w:start w:val="1"/>
      <w:numFmt w:val="lowerRoman"/>
      <w:lvlText w:val="%6."/>
      <w:lvlJc w:val="right"/>
      <w:pPr>
        <w:ind w:left="4320" w:hanging="180"/>
      </w:pPr>
    </w:lvl>
    <w:lvl w:ilvl="6" w:tplc="39273028" w:tentative="1">
      <w:start w:val="1"/>
      <w:numFmt w:val="decimal"/>
      <w:lvlText w:val="%7."/>
      <w:lvlJc w:val="left"/>
      <w:pPr>
        <w:ind w:left="5040" w:hanging="360"/>
      </w:pPr>
    </w:lvl>
    <w:lvl w:ilvl="7" w:tplc="39273028" w:tentative="1">
      <w:start w:val="1"/>
      <w:numFmt w:val="lowerLetter"/>
      <w:lvlText w:val="%8."/>
      <w:lvlJc w:val="left"/>
      <w:pPr>
        <w:ind w:left="5760" w:hanging="360"/>
      </w:pPr>
    </w:lvl>
    <w:lvl w:ilvl="8" w:tplc="392730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01938">
    <w:multiLevelType w:val="hybridMultilevel"/>
    <w:lvl w:ilvl="0" w:tplc="883274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2201938">
    <w:abstractNumId w:val="22201938"/>
  </w:num>
  <w:num w:numId="22201939">
    <w:abstractNumId w:val="222019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9706224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