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Black raspberry necrosis virus (BRNV00)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Black raspberry necrosis virus (BRNV)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Rubus (1RUBG)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N°2: </w:t>
      </w:r>
      <w:r>
        <w:rPr>
          <w:color w:val="149613"/>
          <w:sz w:val="24"/>
          <w:szCs w:val="24"/>
        </w:rPr>
        <w:t xml:space="preserve">Rubus (1RUBG)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0749645">
    <w:multiLevelType w:val="hybridMultilevel"/>
    <w:lvl w:ilvl="0" w:tplc="84103909">
      <w:start w:val="1"/>
      <w:numFmt w:val="decimal"/>
      <w:lvlText w:val="%1."/>
      <w:lvlJc w:val="left"/>
      <w:pPr>
        <w:ind w:left="720" w:hanging="360"/>
      </w:pPr>
    </w:lvl>
    <w:lvl w:ilvl="1" w:tplc="84103909" w:tentative="1">
      <w:start w:val="1"/>
      <w:numFmt w:val="lowerLetter"/>
      <w:lvlText w:val="%2."/>
      <w:lvlJc w:val="left"/>
      <w:pPr>
        <w:ind w:left="1440" w:hanging="360"/>
      </w:pPr>
    </w:lvl>
    <w:lvl w:ilvl="2" w:tplc="84103909" w:tentative="1">
      <w:start w:val="1"/>
      <w:numFmt w:val="lowerRoman"/>
      <w:lvlText w:val="%3."/>
      <w:lvlJc w:val="right"/>
      <w:pPr>
        <w:ind w:left="2160" w:hanging="180"/>
      </w:pPr>
    </w:lvl>
    <w:lvl w:ilvl="3" w:tplc="84103909" w:tentative="1">
      <w:start w:val="1"/>
      <w:numFmt w:val="decimal"/>
      <w:lvlText w:val="%4."/>
      <w:lvlJc w:val="left"/>
      <w:pPr>
        <w:ind w:left="2880" w:hanging="360"/>
      </w:pPr>
    </w:lvl>
    <w:lvl w:ilvl="4" w:tplc="84103909" w:tentative="1">
      <w:start w:val="1"/>
      <w:numFmt w:val="lowerLetter"/>
      <w:lvlText w:val="%5."/>
      <w:lvlJc w:val="left"/>
      <w:pPr>
        <w:ind w:left="3600" w:hanging="360"/>
      </w:pPr>
    </w:lvl>
    <w:lvl w:ilvl="5" w:tplc="84103909" w:tentative="1">
      <w:start w:val="1"/>
      <w:numFmt w:val="lowerRoman"/>
      <w:lvlText w:val="%6."/>
      <w:lvlJc w:val="right"/>
      <w:pPr>
        <w:ind w:left="4320" w:hanging="180"/>
      </w:pPr>
    </w:lvl>
    <w:lvl w:ilvl="6" w:tplc="84103909" w:tentative="1">
      <w:start w:val="1"/>
      <w:numFmt w:val="decimal"/>
      <w:lvlText w:val="%7."/>
      <w:lvlJc w:val="left"/>
      <w:pPr>
        <w:ind w:left="5040" w:hanging="360"/>
      </w:pPr>
    </w:lvl>
    <w:lvl w:ilvl="7" w:tplc="84103909" w:tentative="1">
      <w:start w:val="1"/>
      <w:numFmt w:val="lowerLetter"/>
      <w:lvlText w:val="%8."/>
      <w:lvlJc w:val="left"/>
      <w:pPr>
        <w:ind w:left="5760" w:hanging="360"/>
      </w:pPr>
    </w:lvl>
    <w:lvl w:ilvl="8" w:tplc="84103909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749644">
    <w:multiLevelType w:val="hybridMultilevel"/>
    <w:lvl w:ilvl="0" w:tplc="9796735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40749644">
    <w:abstractNumId w:val="40749644"/>
  </w:num>
  <w:num w:numId="40749645">
    <w:abstractNumId w:val="4074964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528706790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