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shock virus BLSHV0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shock virus (BlShV)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668810">
    <w:multiLevelType w:val="hybridMultilevel"/>
    <w:lvl w:ilvl="0" w:tplc="15992283">
      <w:start w:val="1"/>
      <w:numFmt w:val="decimal"/>
      <w:lvlText w:val="%1."/>
      <w:lvlJc w:val="left"/>
      <w:pPr>
        <w:ind w:left="720" w:hanging="360"/>
      </w:pPr>
    </w:lvl>
    <w:lvl w:ilvl="1" w:tplc="15992283" w:tentative="1">
      <w:start w:val="1"/>
      <w:numFmt w:val="lowerLetter"/>
      <w:lvlText w:val="%2."/>
      <w:lvlJc w:val="left"/>
      <w:pPr>
        <w:ind w:left="1440" w:hanging="360"/>
      </w:pPr>
    </w:lvl>
    <w:lvl w:ilvl="2" w:tplc="15992283" w:tentative="1">
      <w:start w:val="1"/>
      <w:numFmt w:val="lowerRoman"/>
      <w:lvlText w:val="%3."/>
      <w:lvlJc w:val="right"/>
      <w:pPr>
        <w:ind w:left="2160" w:hanging="180"/>
      </w:pPr>
    </w:lvl>
    <w:lvl w:ilvl="3" w:tplc="15992283" w:tentative="1">
      <w:start w:val="1"/>
      <w:numFmt w:val="decimal"/>
      <w:lvlText w:val="%4."/>
      <w:lvlJc w:val="left"/>
      <w:pPr>
        <w:ind w:left="2880" w:hanging="360"/>
      </w:pPr>
    </w:lvl>
    <w:lvl w:ilvl="4" w:tplc="15992283" w:tentative="1">
      <w:start w:val="1"/>
      <w:numFmt w:val="lowerLetter"/>
      <w:lvlText w:val="%5."/>
      <w:lvlJc w:val="left"/>
      <w:pPr>
        <w:ind w:left="3600" w:hanging="360"/>
      </w:pPr>
    </w:lvl>
    <w:lvl w:ilvl="5" w:tplc="15992283" w:tentative="1">
      <w:start w:val="1"/>
      <w:numFmt w:val="lowerRoman"/>
      <w:lvlText w:val="%6."/>
      <w:lvlJc w:val="right"/>
      <w:pPr>
        <w:ind w:left="4320" w:hanging="180"/>
      </w:pPr>
    </w:lvl>
    <w:lvl w:ilvl="6" w:tplc="15992283" w:tentative="1">
      <w:start w:val="1"/>
      <w:numFmt w:val="decimal"/>
      <w:lvlText w:val="%7."/>
      <w:lvlJc w:val="left"/>
      <w:pPr>
        <w:ind w:left="5040" w:hanging="360"/>
      </w:pPr>
    </w:lvl>
    <w:lvl w:ilvl="7" w:tplc="15992283" w:tentative="1">
      <w:start w:val="1"/>
      <w:numFmt w:val="lowerLetter"/>
      <w:lvlText w:val="%8."/>
      <w:lvlJc w:val="left"/>
      <w:pPr>
        <w:ind w:left="5760" w:hanging="360"/>
      </w:pPr>
    </w:lvl>
    <w:lvl w:ilvl="8" w:tplc="159922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668809">
    <w:multiLevelType w:val="hybridMultilevel"/>
    <w:lvl w:ilvl="0" w:tplc="37610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668809">
    <w:abstractNumId w:val="52668809"/>
  </w:num>
  <w:num w:numId="52668810">
    <w:abstractNumId w:val="526688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884615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