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shock virus BLSHV0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shock virus (BlShV)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82735">
    <w:multiLevelType w:val="hybridMultilevel"/>
    <w:lvl w:ilvl="0" w:tplc="25862574">
      <w:start w:val="1"/>
      <w:numFmt w:val="decimal"/>
      <w:lvlText w:val="%1."/>
      <w:lvlJc w:val="left"/>
      <w:pPr>
        <w:ind w:left="720" w:hanging="360"/>
      </w:pPr>
    </w:lvl>
    <w:lvl w:ilvl="1" w:tplc="25862574" w:tentative="1">
      <w:start w:val="1"/>
      <w:numFmt w:val="lowerLetter"/>
      <w:lvlText w:val="%2."/>
      <w:lvlJc w:val="left"/>
      <w:pPr>
        <w:ind w:left="1440" w:hanging="360"/>
      </w:pPr>
    </w:lvl>
    <w:lvl w:ilvl="2" w:tplc="25862574" w:tentative="1">
      <w:start w:val="1"/>
      <w:numFmt w:val="lowerRoman"/>
      <w:lvlText w:val="%3."/>
      <w:lvlJc w:val="right"/>
      <w:pPr>
        <w:ind w:left="2160" w:hanging="180"/>
      </w:pPr>
    </w:lvl>
    <w:lvl w:ilvl="3" w:tplc="25862574" w:tentative="1">
      <w:start w:val="1"/>
      <w:numFmt w:val="decimal"/>
      <w:lvlText w:val="%4."/>
      <w:lvlJc w:val="left"/>
      <w:pPr>
        <w:ind w:left="2880" w:hanging="360"/>
      </w:pPr>
    </w:lvl>
    <w:lvl w:ilvl="4" w:tplc="25862574" w:tentative="1">
      <w:start w:val="1"/>
      <w:numFmt w:val="lowerLetter"/>
      <w:lvlText w:val="%5."/>
      <w:lvlJc w:val="left"/>
      <w:pPr>
        <w:ind w:left="3600" w:hanging="360"/>
      </w:pPr>
    </w:lvl>
    <w:lvl w:ilvl="5" w:tplc="25862574" w:tentative="1">
      <w:start w:val="1"/>
      <w:numFmt w:val="lowerRoman"/>
      <w:lvlText w:val="%6."/>
      <w:lvlJc w:val="right"/>
      <w:pPr>
        <w:ind w:left="4320" w:hanging="180"/>
      </w:pPr>
    </w:lvl>
    <w:lvl w:ilvl="6" w:tplc="25862574" w:tentative="1">
      <w:start w:val="1"/>
      <w:numFmt w:val="decimal"/>
      <w:lvlText w:val="%7."/>
      <w:lvlJc w:val="left"/>
      <w:pPr>
        <w:ind w:left="5040" w:hanging="360"/>
      </w:pPr>
    </w:lvl>
    <w:lvl w:ilvl="7" w:tplc="25862574" w:tentative="1">
      <w:start w:val="1"/>
      <w:numFmt w:val="lowerLetter"/>
      <w:lvlText w:val="%8."/>
      <w:lvlJc w:val="left"/>
      <w:pPr>
        <w:ind w:left="5760" w:hanging="360"/>
      </w:pPr>
    </w:lvl>
    <w:lvl w:ilvl="8" w:tplc="25862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82734">
    <w:multiLevelType w:val="hybridMultilevel"/>
    <w:lvl w:ilvl="0" w:tplc="59542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82734">
    <w:abstractNumId w:val="37782734"/>
  </w:num>
  <w:num w:numId="37782735">
    <w:abstractNumId w:val="37782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8784537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