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Apple stem pitting virus ASPV00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stem-pitting virus (ASPV)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Latvia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0746adcacf175c1b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233001">
    <w:multiLevelType w:val="hybridMultilevel"/>
    <w:lvl w:ilvl="0" w:tplc="11283335">
      <w:start w:val="1"/>
      <w:numFmt w:val="decimal"/>
      <w:lvlText w:val="%1."/>
      <w:lvlJc w:val="left"/>
      <w:pPr>
        <w:ind w:left="720" w:hanging="360"/>
      </w:pPr>
    </w:lvl>
    <w:lvl w:ilvl="1" w:tplc="11283335" w:tentative="1">
      <w:start w:val="1"/>
      <w:numFmt w:val="lowerLetter"/>
      <w:lvlText w:val="%2."/>
      <w:lvlJc w:val="left"/>
      <w:pPr>
        <w:ind w:left="1440" w:hanging="360"/>
      </w:pPr>
    </w:lvl>
    <w:lvl w:ilvl="2" w:tplc="11283335" w:tentative="1">
      <w:start w:val="1"/>
      <w:numFmt w:val="lowerRoman"/>
      <w:lvlText w:val="%3."/>
      <w:lvlJc w:val="right"/>
      <w:pPr>
        <w:ind w:left="2160" w:hanging="180"/>
      </w:pPr>
    </w:lvl>
    <w:lvl w:ilvl="3" w:tplc="11283335" w:tentative="1">
      <w:start w:val="1"/>
      <w:numFmt w:val="decimal"/>
      <w:lvlText w:val="%4."/>
      <w:lvlJc w:val="left"/>
      <w:pPr>
        <w:ind w:left="2880" w:hanging="360"/>
      </w:pPr>
    </w:lvl>
    <w:lvl w:ilvl="4" w:tplc="11283335" w:tentative="1">
      <w:start w:val="1"/>
      <w:numFmt w:val="lowerLetter"/>
      <w:lvlText w:val="%5."/>
      <w:lvlJc w:val="left"/>
      <w:pPr>
        <w:ind w:left="3600" w:hanging="360"/>
      </w:pPr>
    </w:lvl>
    <w:lvl w:ilvl="5" w:tplc="11283335" w:tentative="1">
      <w:start w:val="1"/>
      <w:numFmt w:val="lowerRoman"/>
      <w:lvlText w:val="%6."/>
      <w:lvlJc w:val="right"/>
      <w:pPr>
        <w:ind w:left="4320" w:hanging="180"/>
      </w:pPr>
    </w:lvl>
    <w:lvl w:ilvl="6" w:tplc="11283335" w:tentative="1">
      <w:start w:val="1"/>
      <w:numFmt w:val="decimal"/>
      <w:lvlText w:val="%7."/>
      <w:lvlJc w:val="left"/>
      <w:pPr>
        <w:ind w:left="5040" w:hanging="360"/>
      </w:pPr>
    </w:lvl>
    <w:lvl w:ilvl="7" w:tplc="11283335" w:tentative="1">
      <w:start w:val="1"/>
      <w:numFmt w:val="lowerLetter"/>
      <w:lvlText w:val="%8."/>
      <w:lvlJc w:val="left"/>
      <w:pPr>
        <w:ind w:left="5760" w:hanging="360"/>
      </w:pPr>
    </w:lvl>
    <w:lvl w:ilvl="8" w:tplc="1128333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33000">
    <w:multiLevelType w:val="hybridMultilevel"/>
    <w:lvl w:ilvl="0" w:tplc="486075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33000">
    <w:abstractNumId w:val="58233000"/>
  </w:num>
  <w:num w:numId="58233001">
    <w:abstractNumId w:val="58233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351621709" Type="http://schemas.microsoft.com/office/2011/relationships/commentsExtended" Target="commentsExtended.xml"/><Relationship Id="rId20746adcacf175c1b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