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blastophthorus APLOBL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67517">
    <w:multiLevelType w:val="hybridMultilevel"/>
    <w:lvl w:ilvl="0" w:tplc="82137930">
      <w:start w:val="1"/>
      <w:numFmt w:val="decimal"/>
      <w:lvlText w:val="%1."/>
      <w:lvlJc w:val="left"/>
      <w:pPr>
        <w:ind w:left="720" w:hanging="360"/>
      </w:pPr>
    </w:lvl>
    <w:lvl w:ilvl="1" w:tplc="82137930" w:tentative="1">
      <w:start w:val="1"/>
      <w:numFmt w:val="lowerLetter"/>
      <w:lvlText w:val="%2."/>
      <w:lvlJc w:val="left"/>
      <w:pPr>
        <w:ind w:left="1440" w:hanging="360"/>
      </w:pPr>
    </w:lvl>
    <w:lvl w:ilvl="2" w:tplc="82137930" w:tentative="1">
      <w:start w:val="1"/>
      <w:numFmt w:val="lowerRoman"/>
      <w:lvlText w:val="%3."/>
      <w:lvlJc w:val="right"/>
      <w:pPr>
        <w:ind w:left="2160" w:hanging="180"/>
      </w:pPr>
    </w:lvl>
    <w:lvl w:ilvl="3" w:tplc="82137930" w:tentative="1">
      <w:start w:val="1"/>
      <w:numFmt w:val="decimal"/>
      <w:lvlText w:val="%4."/>
      <w:lvlJc w:val="left"/>
      <w:pPr>
        <w:ind w:left="2880" w:hanging="360"/>
      </w:pPr>
    </w:lvl>
    <w:lvl w:ilvl="4" w:tplc="82137930" w:tentative="1">
      <w:start w:val="1"/>
      <w:numFmt w:val="lowerLetter"/>
      <w:lvlText w:val="%5."/>
      <w:lvlJc w:val="left"/>
      <w:pPr>
        <w:ind w:left="3600" w:hanging="360"/>
      </w:pPr>
    </w:lvl>
    <w:lvl w:ilvl="5" w:tplc="82137930" w:tentative="1">
      <w:start w:val="1"/>
      <w:numFmt w:val="lowerRoman"/>
      <w:lvlText w:val="%6."/>
      <w:lvlJc w:val="right"/>
      <w:pPr>
        <w:ind w:left="4320" w:hanging="180"/>
      </w:pPr>
    </w:lvl>
    <w:lvl w:ilvl="6" w:tplc="82137930" w:tentative="1">
      <w:start w:val="1"/>
      <w:numFmt w:val="decimal"/>
      <w:lvlText w:val="%7."/>
      <w:lvlJc w:val="left"/>
      <w:pPr>
        <w:ind w:left="5040" w:hanging="360"/>
      </w:pPr>
    </w:lvl>
    <w:lvl w:ilvl="7" w:tplc="82137930" w:tentative="1">
      <w:start w:val="1"/>
      <w:numFmt w:val="lowerLetter"/>
      <w:lvlText w:val="%8."/>
      <w:lvlJc w:val="left"/>
      <w:pPr>
        <w:ind w:left="5760" w:hanging="360"/>
      </w:pPr>
    </w:lvl>
    <w:lvl w:ilvl="8" w:tplc="82137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67516">
    <w:multiLevelType w:val="hybridMultilevel"/>
    <w:lvl w:ilvl="0" w:tplc="88341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67516">
    <w:abstractNumId w:val="18767516"/>
  </w:num>
  <w:num w:numId="18767517">
    <w:abstractNumId w:val="18767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659135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