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Apion assimile APIOAS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96068">
    <w:multiLevelType w:val="hybridMultilevel"/>
    <w:lvl w:ilvl="0" w:tplc="17239246">
      <w:start w:val="1"/>
      <w:numFmt w:val="decimal"/>
      <w:lvlText w:val="%1."/>
      <w:lvlJc w:val="left"/>
      <w:pPr>
        <w:ind w:left="720" w:hanging="360"/>
      </w:pPr>
    </w:lvl>
    <w:lvl w:ilvl="1" w:tplc="17239246" w:tentative="1">
      <w:start w:val="1"/>
      <w:numFmt w:val="lowerLetter"/>
      <w:lvlText w:val="%2."/>
      <w:lvlJc w:val="left"/>
      <w:pPr>
        <w:ind w:left="1440" w:hanging="360"/>
      </w:pPr>
    </w:lvl>
    <w:lvl w:ilvl="2" w:tplc="17239246" w:tentative="1">
      <w:start w:val="1"/>
      <w:numFmt w:val="lowerRoman"/>
      <w:lvlText w:val="%3."/>
      <w:lvlJc w:val="right"/>
      <w:pPr>
        <w:ind w:left="2160" w:hanging="180"/>
      </w:pPr>
    </w:lvl>
    <w:lvl w:ilvl="3" w:tplc="17239246" w:tentative="1">
      <w:start w:val="1"/>
      <w:numFmt w:val="decimal"/>
      <w:lvlText w:val="%4."/>
      <w:lvlJc w:val="left"/>
      <w:pPr>
        <w:ind w:left="2880" w:hanging="360"/>
      </w:pPr>
    </w:lvl>
    <w:lvl w:ilvl="4" w:tplc="17239246" w:tentative="1">
      <w:start w:val="1"/>
      <w:numFmt w:val="lowerLetter"/>
      <w:lvlText w:val="%5."/>
      <w:lvlJc w:val="left"/>
      <w:pPr>
        <w:ind w:left="3600" w:hanging="360"/>
      </w:pPr>
    </w:lvl>
    <w:lvl w:ilvl="5" w:tplc="17239246" w:tentative="1">
      <w:start w:val="1"/>
      <w:numFmt w:val="lowerRoman"/>
      <w:lvlText w:val="%6."/>
      <w:lvlJc w:val="right"/>
      <w:pPr>
        <w:ind w:left="4320" w:hanging="180"/>
      </w:pPr>
    </w:lvl>
    <w:lvl w:ilvl="6" w:tplc="17239246" w:tentative="1">
      <w:start w:val="1"/>
      <w:numFmt w:val="decimal"/>
      <w:lvlText w:val="%7."/>
      <w:lvlJc w:val="left"/>
      <w:pPr>
        <w:ind w:left="5040" w:hanging="360"/>
      </w:pPr>
    </w:lvl>
    <w:lvl w:ilvl="7" w:tplc="17239246" w:tentative="1">
      <w:start w:val="1"/>
      <w:numFmt w:val="lowerLetter"/>
      <w:lvlText w:val="%8."/>
      <w:lvlJc w:val="left"/>
      <w:pPr>
        <w:ind w:left="5760" w:hanging="360"/>
      </w:pPr>
    </w:lvl>
    <w:lvl w:ilvl="8" w:tplc="17239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96067">
    <w:multiLevelType w:val="hybridMultilevel"/>
    <w:lvl w:ilvl="0" w:tplc="70488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96067">
    <w:abstractNumId w:val="35496067"/>
  </w:num>
  <w:num w:numId="35496068">
    <w:abstractNumId w:val="354960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62898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