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flat limb agent (flat limb) AFL000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flat limb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924732">
    <w:multiLevelType w:val="hybridMultilevel"/>
    <w:lvl w:ilvl="0" w:tplc="95012055">
      <w:start w:val="1"/>
      <w:numFmt w:val="decimal"/>
      <w:lvlText w:val="%1."/>
      <w:lvlJc w:val="left"/>
      <w:pPr>
        <w:ind w:left="720" w:hanging="360"/>
      </w:pPr>
    </w:lvl>
    <w:lvl w:ilvl="1" w:tplc="95012055" w:tentative="1">
      <w:start w:val="1"/>
      <w:numFmt w:val="lowerLetter"/>
      <w:lvlText w:val="%2."/>
      <w:lvlJc w:val="left"/>
      <w:pPr>
        <w:ind w:left="1440" w:hanging="360"/>
      </w:pPr>
    </w:lvl>
    <w:lvl w:ilvl="2" w:tplc="95012055" w:tentative="1">
      <w:start w:val="1"/>
      <w:numFmt w:val="lowerRoman"/>
      <w:lvlText w:val="%3."/>
      <w:lvlJc w:val="right"/>
      <w:pPr>
        <w:ind w:left="2160" w:hanging="180"/>
      </w:pPr>
    </w:lvl>
    <w:lvl w:ilvl="3" w:tplc="95012055" w:tentative="1">
      <w:start w:val="1"/>
      <w:numFmt w:val="decimal"/>
      <w:lvlText w:val="%4."/>
      <w:lvlJc w:val="left"/>
      <w:pPr>
        <w:ind w:left="2880" w:hanging="360"/>
      </w:pPr>
    </w:lvl>
    <w:lvl w:ilvl="4" w:tplc="95012055" w:tentative="1">
      <w:start w:val="1"/>
      <w:numFmt w:val="lowerLetter"/>
      <w:lvlText w:val="%5."/>
      <w:lvlJc w:val="left"/>
      <w:pPr>
        <w:ind w:left="3600" w:hanging="360"/>
      </w:pPr>
    </w:lvl>
    <w:lvl w:ilvl="5" w:tplc="95012055" w:tentative="1">
      <w:start w:val="1"/>
      <w:numFmt w:val="lowerRoman"/>
      <w:lvlText w:val="%6."/>
      <w:lvlJc w:val="right"/>
      <w:pPr>
        <w:ind w:left="4320" w:hanging="180"/>
      </w:pPr>
    </w:lvl>
    <w:lvl w:ilvl="6" w:tplc="95012055" w:tentative="1">
      <w:start w:val="1"/>
      <w:numFmt w:val="decimal"/>
      <w:lvlText w:val="%7."/>
      <w:lvlJc w:val="left"/>
      <w:pPr>
        <w:ind w:left="5040" w:hanging="360"/>
      </w:pPr>
    </w:lvl>
    <w:lvl w:ilvl="7" w:tplc="95012055" w:tentative="1">
      <w:start w:val="1"/>
      <w:numFmt w:val="lowerLetter"/>
      <w:lvlText w:val="%8."/>
      <w:lvlJc w:val="left"/>
      <w:pPr>
        <w:ind w:left="5760" w:hanging="360"/>
      </w:pPr>
    </w:lvl>
    <w:lvl w:ilvl="8" w:tplc="950120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924731">
    <w:multiLevelType w:val="hybridMultilevel"/>
    <w:lvl w:ilvl="0" w:tplc="407898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924731">
    <w:abstractNumId w:val="68924731"/>
  </w:num>
  <w:num w:numId="68924732">
    <w:abstractNumId w:val="689247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1286384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