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Apple dimple fruit viroid ADFVD0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dimple fruit viroid (ADFVd)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157588">
    <w:multiLevelType w:val="hybridMultilevel"/>
    <w:lvl w:ilvl="0" w:tplc="84383457">
      <w:start w:val="1"/>
      <w:numFmt w:val="decimal"/>
      <w:lvlText w:val="%1."/>
      <w:lvlJc w:val="left"/>
      <w:pPr>
        <w:ind w:left="720" w:hanging="360"/>
      </w:pPr>
    </w:lvl>
    <w:lvl w:ilvl="1" w:tplc="84383457" w:tentative="1">
      <w:start w:val="1"/>
      <w:numFmt w:val="lowerLetter"/>
      <w:lvlText w:val="%2."/>
      <w:lvlJc w:val="left"/>
      <w:pPr>
        <w:ind w:left="1440" w:hanging="360"/>
      </w:pPr>
    </w:lvl>
    <w:lvl w:ilvl="2" w:tplc="84383457" w:tentative="1">
      <w:start w:val="1"/>
      <w:numFmt w:val="lowerRoman"/>
      <w:lvlText w:val="%3."/>
      <w:lvlJc w:val="right"/>
      <w:pPr>
        <w:ind w:left="2160" w:hanging="180"/>
      </w:pPr>
    </w:lvl>
    <w:lvl w:ilvl="3" w:tplc="84383457" w:tentative="1">
      <w:start w:val="1"/>
      <w:numFmt w:val="decimal"/>
      <w:lvlText w:val="%4."/>
      <w:lvlJc w:val="left"/>
      <w:pPr>
        <w:ind w:left="2880" w:hanging="360"/>
      </w:pPr>
    </w:lvl>
    <w:lvl w:ilvl="4" w:tplc="84383457" w:tentative="1">
      <w:start w:val="1"/>
      <w:numFmt w:val="lowerLetter"/>
      <w:lvlText w:val="%5."/>
      <w:lvlJc w:val="left"/>
      <w:pPr>
        <w:ind w:left="3600" w:hanging="360"/>
      </w:pPr>
    </w:lvl>
    <w:lvl w:ilvl="5" w:tplc="84383457" w:tentative="1">
      <w:start w:val="1"/>
      <w:numFmt w:val="lowerRoman"/>
      <w:lvlText w:val="%6."/>
      <w:lvlJc w:val="right"/>
      <w:pPr>
        <w:ind w:left="4320" w:hanging="180"/>
      </w:pPr>
    </w:lvl>
    <w:lvl w:ilvl="6" w:tplc="84383457" w:tentative="1">
      <w:start w:val="1"/>
      <w:numFmt w:val="decimal"/>
      <w:lvlText w:val="%7."/>
      <w:lvlJc w:val="left"/>
      <w:pPr>
        <w:ind w:left="5040" w:hanging="360"/>
      </w:pPr>
    </w:lvl>
    <w:lvl w:ilvl="7" w:tplc="84383457" w:tentative="1">
      <w:start w:val="1"/>
      <w:numFmt w:val="lowerLetter"/>
      <w:lvlText w:val="%8."/>
      <w:lvlJc w:val="left"/>
      <w:pPr>
        <w:ind w:left="5760" w:hanging="360"/>
      </w:pPr>
    </w:lvl>
    <w:lvl w:ilvl="8" w:tplc="843834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157587">
    <w:multiLevelType w:val="hybridMultilevel"/>
    <w:lvl w:ilvl="0" w:tplc="590313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157587">
    <w:abstractNumId w:val="42157587"/>
  </w:num>
  <w:num w:numId="42157588">
    <w:abstractNumId w:val="421575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5536144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