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Euleia heraclei (Acidia heraclei) ACIDHE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617072">
    <w:multiLevelType w:val="hybridMultilevel"/>
    <w:lvl w:ilvl="0" w:tplc="98728998">
      <w:start w:val="1"/>
      <w:numFmt w:val="decimal"/>
      <w:lvlText w:val="%1."/>
      <w:lvlJc w:val="left"/>
      <w:pPr>
        <w:ind w:left="720" w:hanging="360"/>
      </w:pPr>
    </w:lvl>
    <w:lvl w:ilvl="1" w:tplc="98728998" w:tentative="1">
      <w:start w:val="1"/>
      <w:numFmt w:val="lowerLetter"/>
      <w:lvlText w:val="%2."/>
      <w:lvlJc w:val="left"/>
      <w:pPr>
        <w:ind w:left="1440" w:hanging="360"/>
      </w:pPr>
    </w:lvl>
    <w:lvl w:ilvl="2" w:tplc="98728998" w:tentative="1">
      <w:start w:val="1"/>
      <w:numFmt w:val="lowerRoman"/>
      <w:lvlText w:val="%3."/>
      <w:lvlJc w:val="right"/>
      <w:pPr>
        <w:ind w:left="2160" w:hanging="180"/>
      </w:pPr>
    </w:lvl>
    <w:lvl w:ilvl="3" w:tplc="98728998" w:tentative="1">
      <w:start w:val="1"/>
      <w:numFmt w:val="decimal"/>
      <w:lvlText w:val="%4."/>
      <w:lvlJc w:val="left"/>
      <w:pPr>
        <w:ind w:left="2880" w:hanging="360"/>
      </w:pPr>
    </w:lvl>
    <w:lvl w:ilvl="4" w:tplc="98728998" w:tentative="1">
      <w:start w:val="1"/>
      <w:numFmt w:val="lowerLetter"/>
      <w:lvlText w:val="%5."/>
      <w:lvlJc w:val="left"/>
      <w:pPr>
        <w:ind w:left="3600" w:hanging="360"/>
      </w:pPr>
    </w:lvl>
    <w:lvl w:ilvl="5" w:tplc="98728998" w:tentative="1">
      <w:start w:val="1"/>
      <w:numFmt w:val="lowerRoman"/>
      <w:lvlText w:val="%6."/>
      <w:lvlJc w:val="right"/>
      <w:pPr>
        <w:ind w:left="4320" w:hanging="180"/>
      </w:pPr>
    </w:lvl>
    <w:lvl w:ilvl="6" w:tplc="98728998" w:tentative="1">
      <w:start w:val="1"/>
      <w:numFmt w:val="decimal"/>
      <w:lvlText w:val="%7."/>
      <w:lvlJc w:val="left"/>
      <w:pPr>
        <w:ind w:left="5040" w:hanging="360"/>
      </w:pPr>
    </w:lvl>
    <w:lvl w:ilvl="7" w:tplc="98728998" w:tentative="1">
      <w:start w:val="1"/>
      <w:numFmt w:val="lowerLetter"/>
      <w:lvlText w:val="%8."/>
      <w:lvlJc w:val="left"/>
      <w:pPr>
        <w:ind w:left="5760" w:hanging="360"/>
      </w:pPr>
    </w:lvl>
    <w:lvl w:ilvl="8" w:tplc="98728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617071">
    <w:multiLevelType w:val="hybridMultilevel"/>
    <w:lvl w:ilvl="0" w:tplc="22649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617071">
    <w:abstractNumId w:val="71617071"/>
  </w:num>
  <w:num w:numId="71617072">
    <w:abstractNumId w:val="7161707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209279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