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1TETRG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Tetranychus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176158">
    <w:multiLevelType w:val="hybridMultilevel"/>
    <w:lvl w:ilvl="0" w:tplc="61636827">
      <w:start w:val="1"/>
      <w:numFmt w:val="decimal"/>
      <w:lvlText w:val="%1."/>
      <w:lvlJc w:val="left"/>
      <w:pPr>
        <w:ind w:left="720" w:hanging="360"/>
      </w:pPr>
    </w:lvl>
    <w:lvl w:ilvl="1" w:tplc="61636827" w:tentative="1">
      <w:start w:val="1"/>
      <w:numFmt w:val="lowerLetter"/>
      <w:lvlText w:val="%2."/>
      <w:lvlJc w:val="left"/>
      <w:pPr>
        <w:ind w:left="1440" w:hanging="360"/>
      </w:pPr>
    </w:lvl>
    <w:lvl w:ilvl="2" w:tplc="61636827" w:tentative="1">
      <w:start w:val="1"/>
      <w:numFmt w:val="lowerRoman"/>
      <w:lvlText w:val="%3."/>
      <w:lvlJc w:val="right"/>
      <w:pPr>
        <w:ind w:left="2160" w:hanging="180"/>
      </w:pPr>
    </w:lvl>
    <w:lvl w:ilvl="3" w:tplc="61636827" w:tentative="1">
      <w:start w:val="1"/>
      <w:numFmt w:val="decimal"/>
      <w:lvlText w:val="%4."/>
      <w:lvlJc w:val="left"/>
      <w:pPr>
        <w:ind w:left="2880" w:hanging="360"/>
      </w:pPr>
    </w:lvl>
    <w:lvl w:ilvl="4" w:tplc="61636827" w:tentative="1">
      <w:start w:val="1"/>
      <w:numFmt w:val="lowerLetter"/>
      <w:lvlText w:val="%5."/>
      <w:lvlJc w:val="left"/>
      <w:pPr>
        <w:ind w:left="3600" w:hanging="360"/>
      </w:pPr>
    </w:lvl>
    <w:lvl w:ilvl="5" w:tplc="61636827" w:tentative="1">
      <w:start w:val="1"/>
      <w:numFmt w:val="lowerRoman"/>
      <w:lvlText w:val="%6."/>
      <w:lvlJc w:val="right"/>
      <w:pPr>
        <w:ind w:left="4320" w:hanging="180"/>
      </w:pPr>
    </w:lvl>
    <w:lvl w:ilvl="6" w:tplc="61636827" w:tentative="1">
      <w:start w:val="1"/>
      <w:numFmt w:val="decimal"/>
      <w:lvlText w:val="%7."/>
      <w:lvlJc w:val="left"/>
      <w:pPr>
        <w:ind w:left="5040" w:hanging="360"/>
      </w:pPr>
    </w:lvl>
    <w:lvl w:ilvl="7" w:tplc="61636827" w:tentative="1">
      <w:start w:val="1"/>
      <w:numFmt w:val="lowerLetter"/>
      <w:lvlText w:val="%8."/>
      <w:lvlJc w:val="left"/>
      <w:pPr>
        <w:ind w:left="5760" w:hanging="360"/>
      </w:pPr>
    </w:lvl>
    <w:lvl w:ilvl="8" w:tplc="61636827" w:tentative="1">
      <w:start w:val="1"/>
      <w:numFmt w:val="lowerRoman"/>
      <w:lvlText w:val="%9."/>
      <w:lvlJc w:val="right"/>
      <w:pPr>
        <w:ind w:left="6480" w:hanging="180"/>
      </w:pPr>
    </w:lvl>
  </w:abstractNum>
  <w:abstractNum w:abstractNumId="41176157">
    <w:multiLevelType w:val="hybridMultilevel"/>
    <w:lvl w:ilvl="0" w:tplc="465560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176157">
    <w:abstractNumId w:val="41176157"/>
  </w:num>
  <w:num w:numId="41176158">
    <w:abstractNumId w:val="411761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241940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