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Tarsonemidae 1TARSF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70639">
    <w:multiLevelType w:val="hybridMultilevel"/>
    <w:lvl w:ilvl="0" w:tplc="62144563">
      <w:start w:val="1"/>
      <w:numFmt w:val="decimal"/>
      <w:lvlText w:val="%1."/>
      <w:lvlJc w:val="left"/>
      <w:pPr>
        <w:ind w:left="720" w:hanging="360"/>
      </w:pPr>
    </w:lvl>
    <w:lvl w:ilvl="1" w:tplc="62144563" w:tentative="1">
      <w:start w:val="1"/>
      <w:numFmt w:val="lowerLetter"/>
      <w:lvlText w:val="%2."/>
      <w:lvlJc w:val="left"/>
      <w:pPr>
        <w:ind w:left="1440" w:hanging="360"/>
      </w:pPr>
    </w:lvl>
    <w:lvl w:ilvl="2" w:tplc="62144563" w:tentative="1">
      <w:start w:val="1"/>
      <w:numFmt w:val="lowerRoman"/>
      <w:lvlText w:val="%3."/>
      <w:lvlJc w:val="right"/>
      <w:pPr>
        <w:ind w:left="2160" w:hanging="180"/>
      </w:pPr>
    </w:lvl>
    <w:lvl w:ilvl="3" w:tplc="62144563" w:tentative="1">
      <w:start w:val="1"/>
      <w:numFmt w:val="decimal"/>
      <w:lvlText w:val="%4."/>
      <w:lvlJc w:val="left"/>
      <w:pPr>
        <w:ind w:left="2880" w:hanging="360"/>
      </w:pPr>
    </w:lvl>
    <w:lvl w:ilvl="4" w:tplc="62144563" w:tentative="1">
      <w:start w:val="1"/>
      <w:numFmt w:val="lowerLetter"/>
      <w:lvlText w:val="%5."/>
      <w:lvlJc w:val="left"/>
      <w:pPr>
        <w:ind w:left="3600" w:hanging="360"/>
      </w:pPr>
    </w:lvl>
    <w:lvl w:ilvl="5" w:tplc="62144563" w:tentative="1">
      <w:start w:val="1"/>
      <w:numFmt w:val="lowerRoman"/>
      <w:lvlText w:val="%6."/>
      <w:lvlJc w:val="right"/>
      <w:pPr>
        <w:ind w:left="4320" w:hanging="180"/>
      </w:pPr>
    </w:lvl>
    <w:lvl w:ilvl="6" w:tplc="62144563" w:tentative="1">
      <w:start w:val="1"/>
      <w:numFmt w:val="decimal"/>
      <w:lvlText w:val="%7."/>
      <w:lvlJc w:val="left"/>
      <w:pPr>
        <w:ind w:left="5040" w:hanging="360"/>
      </w:pPr>
    </w:lvl>
    <w:lvl w:ilvl="7" w:tplc="62144563" w:tentative="1">
      <w:start w:val="1"/>
      <w:numFmt w:val="lowerLetter"/>
      <w:lvlText w:val="%8."/>
      <w:lvlJc w:val="left"/>
      <w:pPr>
        <w:ind w:left="5760" w:hanging="360"/>
      </w:pPr>
    </w:lvl>
    <w:lvl w:ilvl="8" w:tplc="621445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170638">
    <w:multiLevelType w:val="hybridMultilevel"/>
    <w:lvl w:ilvl="0" w:tplc="88214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70638">
    <w:abstractNumId w:val="75170638"/>
  </w:num>
  <w:num w:numId="75170639">
    <w:abstractNumId w:val="751706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8584017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