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Rhizopus 1RIZPG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Rhizopus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162387">
    <w:multiLevelType w:val="hybridMultilevel"/>
    <w:lvl w:ilvl="0" w:tplc="18394806">
      <w:start w:val="1"/>
      <w:numFmt w:val="decimal"/>
      <w:lvlText w:val="%1."/>
      <w:lvlJc w:val="left"/>
      <w:pPr>
        <w:ind w:left="720" w:hanging="360"/>
      </w:pPr>
    </w:lvl>
    <w:lvl w:ilvl="1" w:tplc="18394806" w:tentative="1">
      <w:start w:val="1"/>
      <w:numFmt w:val="lowerLetter"/>
      <w:lvlText w:val="%2."/>
      <w:lvlJc w:val="left"/>
      <w:pPr>
        <w:ind w:left="1440" w:hanging="360"/>
      </w:pPr>
    </w:lvl>
    <w:lvl w:ilvl="2" w:tplc="18394806" w:tentative="1">
      <w:start w:val="1"/>
      <w:numFmt w:val="lowerRoman"/>
      <w:lvlText w:val="%3."/>
      <w:lvlJc w:val="right"/>
      <w:pPr>
        <w:ind w:left="2160" w:hanging="180"/>
      </w:pPr>
    </w:lvl>
    <w:lvl w:ilvl="3" w:tplc="18394806" w:tentative="1">
      <w:start w:val="1"/>
      <w:numFmt w:val="decimal"/>
      <w:lvlText w:val="%4."/>
      <w:lvlJc w:val="left"/>
      <w:pPr>
        <w:ind w:left="2880" w:hanging="360"/>
      </w:pPr>
    </w:lvl>
    <w:lvl w:ilvl="4" w:tplc="18394806" w:tentative="1">
      <w:start w:val="1"/>
      <w:numFmt w:val="lowerLetter"/>
      <w:lvlText w:val="%5."/>
      <w:lvlJc w:val="left"/>
      <w:pPr>
        <w:ind w:left="3600" w:hanging="360"/>
      </w:pPr>
    </w:lvl>
    <w:lvl w:ilvl="5" w:tplc="18394806" w:tentative="1">
      <w:start w:val="1"/>
      <w:numFmt w:val="lowerRoman"/>
      <w:lvlText w:val="%6."/>
      <w:lvlJc w:val="right"/>
      <w:pPr>
        <w:ind w:left="4320" w:hanging="180"/>
      </w:pPr>
    </w:lvl>
    <w:lvl w:ilvl="6" w:tplc="18394806" w:tentative="1">
      <w:start w:val="1"/>
      <w:numFmt w:val="decimal"/>
      <w:lvlText w:val="%7."/>
      <w:lvlJc w:val="left"/>
      <w:pPr>
        <w:ind w:left="5040" w:hanging="360"/>
      </w:pPr>
    </w:lvl>
    <w:lvl w:ilvl="7" w:tplc="18394806" w:tentative="1">
      <w:start w:val="1"/>
      <w:numFmt w:val="lowerLetter"/>
      <w:lvlText w:val="%8."/>
      <w:lvlJc w:val="left"/>
      <w:pPr>
        <w:ind w:left="5760" w:hanging="360"/>
      </w:pPr>
    </w:lvl>
    <w:lvl w:ilvl="8" w:tplc="18394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62386">
    <w:multiLevelType w:val="hybridMultilevel"/>
    <w:lvl w:ilvl="0" w:tplc="62086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162386">
    <w:abstractNumId w:val="50162386"/>
  </w:num>
  <w:num w:numId="50162387">
    <w:abstractNumId w:val="50162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55907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