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Psylla 1PSYLG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Psylla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9232085">
    <w:multiLevelType w:val="hybridMultilevel"/>
    <w:lvl w:ilvl="0" w:tplc="15449723">
      <w:start w:val="1"/>
      <w:numFmt w:val="decimal"/>
      <w:lvlText w:val="%1."/>
      <w:lvlJc w:val="left"/>
      <w:pPr>
        <w:ind w:left="720" w:hanging="360"/>
      </w:pPr>
    </w:lvl>
    <w:lvl w:ilvl="1" w:tplc="15449723" w:tentative="1">
      <w:start w:val="1"/>
      <w:numFmt w:val="lowerLetter"/>
      <w:lvlText w:val="%2."/>
      <w:lvlJc w:val="left"/>
      <w:pPr>
        <w:ind w:left="1440" w:hanging="360"/>
      </w:pPr>
    </w:lvl>
    <w:lvl w:ilvl="2" w:tplc="15449723" w:tentative="1">
      <w:start w:val="1"/>
      <w:numFmt w:val="lowerRoman"/>
      <w:lvlText w:val="%3."/>
      <w:lvlJc w:val="right"/>
      <w:pPr>
        <w:ind w:left="2160" w:hanging="180"/>
      </w:pPr>
    </w:lvl>
    <w:lvl w:ilvl="3" w:tplc="15449723" w:tentative="1">
      <w:start w:val="1"/>
      <w:numFmt w:val="decimal"/>
      <w:lvlText w:val="%4."/>
      <w:lvlJc w:val="left"/>
      <w:pPr>
        <w:ind w:left="2880" w:hanging="360"/>
      </w:pPr>
    </w:lvl>
    <w:lvl w:ilvl="4" w:tplc="15449723" w:tentative="1">
      <w:start w:val="1"/>
      <w:numFmt w:val="lowerLetter"/>
      <w:lvlText w:val="%5."/>
      <w:lvlJc w:val="left"/>
      <w:pPr>
        <w:ind w:left="3600" w:hanging="360"/>
      </w:pPr>
    </w:lvl>
    <w:lvl w:ilvl="5" w:tplc="15449723" w:tentative="1">
      <w:start w:val="1"/>
      <w:numFmt w:val="lowerRoman"/>
      <w:lvlText w:val="%6."/>
      <w:lvlJc w:val="right"/>
      <w:pPr>
        <w:ind w:left="4320" w:hanging="180"/>
      </w:pPr>
    </w:lvl>
    <w:lvl w:ilvl="6" w:tplc="15449723" w:tentative="1">
      <w:start w:val="1"/>
      <w:numFmt w:val="decimal"/>
      <w:lvlText w:val="%7."/>
      <w:lvlJc w:val="left"/>
      <w:pPr>
        <w:ind w:left="5040" w:hanging="360"/>
      </w:pPr>
    </w:lvl>
    <w:lvl w:ilvl="7" w:tplc="15449723" w:tentative="1">
      <w:start w:val="1"/>
      <w:numFmt w:val="lowerLetter"/>
      <w:lvlText w:val="%8."/>
      <w:lvlJc w:val="left"/>
      <w:pPr>
        <w:ind w:left="5760" w:hanging="360"/>
      </w:pPr>
    </w:lvl>
    <w:lvl w:ilvl="8" w:tplc="154497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232084">
    <w:multiLevelType w:val="hybridMultilevel"/>
    <w:lvl w:ilvl="0" w:tplc="26444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9232084">
    <w:abstractNumId w:val="89232084"/>
  </w:num>
  <w:num w:numId="89232085">
    <w:abstractNumId w:val="8923208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3390268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