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Boeremia (anamorphic genus) (Dry rot ('Rot, other than ring rot or brown rot')) 1PHOMG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Rot, other than ring rot or brown rot</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Seed potato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Seed potato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Experts agreed that even P. exigua var. foveata and P. exigua var. exigua are mainly encountered in potatoes, more investigations and efforts to diagnose pest at the species level is needed. This would be necessary for a listing at the species level. Experts concluded that, as long as measures are only based on symptoms for this pest, a listing at the genus level is appropriate.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 (if necessary):</w:t>
      </w:r>
      <w:r>
        <w:rPr>
          <w:color w:val="000000"/>
          <w:sz w:val="24"/>
          <w:szCs w:val="24"/>
        </w:rPr>
        <w:t xml:space="preserve">
</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tuberosum (SOLTU)</w:t>
      </w:r>
      <w:r>
        <w:rPr>
          <w:color w:val="000000"/>
          <w:sz w:val="24"/>
          <w:szCs w:val="24"/>
        </w:rPr>
        <w:t xml:space="preserve"> for the Seed potato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5 - Seed potato sector: Council Directive 2002/56/EC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[true]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Pest already listed in the EPPO PM 4 Standard under the dry/wet rot symptoms.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UNECE (2014) UNECE Standard S-1 concerning the marketing and commercial quality control of Seed Potatoes. UNECE Guide to Seed Potato Diseases, Pests and Defects. Available at </w:t>
      </w:r>
      <w:hyperlink r:id="rId60946a70291f4d36c" w:history="1">
        <w:r>
          <w:rPr>
            <w:color w:val="0200C9"/>
            <w:sz w:val="24"/>
            <w:szCs w:val="24"/>
          </w:rPr>
          <w:t xml:space="preserve">http://www.unece.org/tradewelcome/steering-committee-on-trade-capacity-and-standards/tradeagr/brochures-and-publications/potato-diseases-and-pests.html</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6731947">
    <w:multiLevelType w:val="hybridMultilevel"/>
    <w:lvl w:ilvl="0" w:tplc="58748628">
      <w:start w:val="1"/>
      <w:numFmt w:val="decimal"/>
      <w:lvlText w:val="%1."/>
      <w:lvlJc w:val="left"/>
      <w:pPr>
        <w:ind w:left="720" w:hanging="360"/>
      </w:pPr>
    </w:lvl>
    <w:lvl w:ilvl="1" w:tplc="58748628" w:tentative="1">
      <w:start w:val="1"/>
      <w:numFmt w:val="lowerLetter"/>
      <w:lvlText w:val="%2."/>
      <w:lvlJc w:val="left"/>
      <w:pPr>
        <w:ind w:left="1440" w:hanging="360"/>
      </w:pPr>
    </w:lvl>
    <w:lvl w:ilvl="2" w:tplc="58748628" w:tentative="1">
      <w:start w:val="1"/>
      <w:numFmt w:val="lowerRoman"/>
      <w:lvlText w:val="%3."/>
      <w:lvlJc w:val="right"/>
      <w:pPr>
        <w:ind w:left="2160" w:hanging="180"/>
      </w:pPr>
    </w:lvl>
    <w:lvl w:ilvl="3" w:tplc="58748628" w:tentative="1">
      <w:start w:val="1"/>
      <w:numFmt w:val="decimal"/>
      <w:lvlText w:val="%4."/>
      <w:lvlJc w:val="left"/>
      <w:pPr>
        <w:ind w:left="2880" w:hanging="360"/>
      </w:pPr>
    </w:lvl>
    <w:lvl w:ilvl="4" w:tplc="58748628" w:tentative="1">
      <w:start w:val="1"/>
      <w:numFmt w:val="lowerLetter"/>
      <w:lvlText w:val="%5."/>
      <w:lvlJc w:val="left"/>
      <w:pPr>
        <w:ind w:left="3600" w:hanging="360"/>
      </w:pPr>
    </w:lvl>
    <w:lvl w:ilvl="5" w:tplc="58748628" w:tentative="1">
      <w:start w:val="1"/>
      <w:numFmt w:val="lowerRoman"/>
      <w:lvlText w:val="%6."/>
      <w:lvlJc w:val="right"/>
      <w:pPr>
        <w:ind w:left="4320" w:hanging="180"/>
      </w:pPr>
    </w:lvl>
    <w:lvl w:ilvl="6" w:tplc="58748628" w:tentative="1">
      <w:start w:val="1"/>
      <w:numFmt w:val="decimal"/>
      <w:lvlText w:val="%7."/>
      <w:lvlJc w:val="left"/>
      <w:pPr>
        <w:ind w:left="5040" w:hanging="360"/>
      </w:pPr>
    </w:lvl>
    <w:lvl w:ilvl="7" w:tplc="58748628" w:tentative="1">
      <w:start w:val="1"/>
      <w:numFmt w:val="lowerLetter"/>
      <w:lvlText w:val="%8."/>
      <w:lvlJc w:val="left"/>
      <w:pPr>
        <w:ind w:left="5760" w:hanging="360"/>
      </w:pPr>
    </w:lvl>
    <w:lvl w:ilvl="8" w:tplc="58748628" w:tentative="1">
      <w:start w:val="1"/>
      <w:numFmt w:val="lowerRoman"/>
      <w:lvlText w:val="%9."/>
      <w:lvlJc w:val="right"/>
      <w:pPr>
        <w:ind w:left="6480" w:hanging="180"/>
      </w:pPr>
    </w:lvl>
  </w:abstractNum>
  <w:abstractNum w:abstractNumId="26731946">
    <w:multiLevelType w:val="hybridMultilevel"/>
    <w:lvl w:ilvl="0" w:tplc="744820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6731946">
    <w:abstractNumId w:val="26731946"/>
  </w:num>
  <w:num w:numId="26731947">
    <w:abstractNumId w:val="2673194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62978626" Type="http://schemas.microsoft.com/office/2011/relationships/commentsExtended" Target="commentsExtended.xml"/><Relationship Id="rId60946a70291f4d36c" Type="http://schemas.openxmlformats.org/officeDocument/2006/relationships/hyperlink" Target="http://www.unece.org/tradewelcome/steering-committee-on-trade-capacity-and-standards/tradeagr/brochures-and-publications/potato-diseases-and-pests.html"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