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Heterodera 1HETDG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Heterodera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Heterodera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441542">
    <w:multiLevelType w:val="hybridMultilevel"/>
    <w:lvl w:ilvl="0" w:tplc="61938381">
      <w:start w:val="1"/>
      <w:numFmt w:val="decimal"/>
      <w:lvlText w:val="%1."/>
      <w:lvlJc w:val="left"/>
      <w:pPr>
        <w:ind w:left="720" w:hanging="360"/>
      </w:pPr>
    </w:lvl>
    <w:lvl w:ilvl="1" w:tplc="61938381" w:tentative="1">
      <w:start w:val="1"/>
      <w:numFmt w:val="lowerLetter"/>
      <w:lvlText w:val="%2."/>
      <w:lvlJc w:val="left"/>
      <w:pPr>
        <w:ind w:left="1440" w:hanging="360"/>
      </w:pPr>
    </w:lvl>
    <w:lvl w:ilvl="2" w:tplc="61938381" w:tentative="1">
      <w:start w:val="1"/>
      <w:numFmt w:val="lowerRoman"/>
      <w:lvlText w:val="%3."/>
      <w:lvlJc w:val="right"/>
      <w:pPr>
        <w:ind w:left="2160" w:hanging="180"/>
      </w:pPr>
    </w:lvl>
    <w:lvl w:ilvl="3" w:tplc="61938381" w:tentative="1">
      <w:start w:val="1"/>
      <w:numFmt w:val="decimal"/>
      <w:lvlText w:val="%4."/>
      <w:lvlJc w:val="left"/>
      <w:pPr>
        <w:ind w:left="2880" w:hanging="360"/>
      </w:pPr>
    </w:lvl>
    <w:lvl w:ilvl="4" w:tplc="61938381" w:tentative="1">
      <w:start w:val="1"/>
      <w:numFmt w:val="lowerLetter"/>
      <w:lvlText w:val="%5."/>
      <w:lvlJc w:val="left"/>
      <w:pPr>
        <w:ind w:left="3600" w:hanging="360"/>
      </w:pPr>
    </w:lvl>
    <w:lvl w:ilvl="5" w:tplc="61938381" w:tentative="1">
      <w:start w:val="1"/>
      <w:numFmt w:val="lowerRoman"/>
      <w:lvlText w:val="%6."/>
      <w:lvlJc w:val="right"/>
      <w:pPr>
        <w:ind w:left="4320" w:hanging="180"/>
      </w:pPr>
    </w:lvl>
    <w:lvl w:ilvl="6" w:tplc="61938381" w:tentative="1">
      <w:start w:val="1"/>
      <w:numFmt w:val="decimal"/>
      <w:lvlText w:val="%7."/>
      <w:lvlJc w:val="left"/>
      <w:pPr>
        <w:ind w:left="5040" w:hanging="360"/>
      </w:pPr>
    </w:lvl>
    <w:lvl w:ilvl="7" w:tplc="61938381" w:tentative="1">
      <w:start w:val="1"/>
      <w:numFmt w:val="lowerLetter"/>
      <w:lvlText w:val="%8."/>
      <w:lvlJc w:val="left"/>
      <w:pPr>
        <w:ind w:left="5760" w:hanging="360"/>
      </w:pPr>
    </w:lvl>
    <w:lvl w:ilvl="8" w:tplc="61938381" w:tentative="1">
      <w:start w:val="1"/>
      <w:numFmt w:val="lowerRoman"/>
      <w:lvlText w:val="%9."/>
      <w:lvlJc w:val="right"/>
      <w:pPr>
        <w:ind w:left="6480" w:hanging="180"/>
      </w:pPr>
    </w:lvl>
  </w:abstractNum>
  <w:abstractNum w:abstractNumId="94441541">
    <w:multiLevelType w:val="hybridMultilevel"/>
    <w:lvl w:ilvl="0" w:tplc="95663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441541">
    <w:abstractNumId w:val="94441541"/>
  </w:num>
  <w:num w:numId="94441542">
    <w:abstractNumId w:val="944415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057780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