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Blastophaga 1BLAGG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Blastophaga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Blastophaga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Pinus nigra (PIUNI)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92902">
    <w:multiLevelType w:val="hybridMultilevel"/>
    <w:lvl w:ilvl="0" w:tplc="20024204">
      <w:start w:val="1"/>
      <w:numFmt w:val="decimal"/>
      <w:lvlText w:val="%1."/>
      <w:lvlJc w:val="left"/>
      <w:pPr>
        <w:ind w:left="720" w:hanging="360"/>
      </w:pPr>
    </w:lvl>
    <w:lvl w:ilvl="1" w:tplc="20024204" w:tentative="1">
      <w:start w:val="1"/>
      <w:numFmt w:val="lowerLetter"/>
      <w:lvlText w:val="%2."/>
      <w:lvlJc w:val="left"/>
      <w:pPr>
        <w:ind w:left="1440" w:hanging="360"/>
      </w:pPr>
    </w:lvl>
    <w:lvl w:ilvl="2" w:tplc="20024204" w:tentative="1">
      <w:start w:val="1"/>
      <w:numFmt w:val="lowerRoman"/>
      <w:lvlText w:val="%3."/>
      <w:lvlJc w:val="right"/>
      <w:pPr>
        <w:ind w:left="2160" w:hanging="180"/>
      </w:pPr>
    </w:lvl>
    <w:lvl w:ilvl="3" w:tplc="20024204" w:tentative="1">
      <w:start w:val="1"/>
      <w:numFmt w:val="decimal"/>
      <w:lvlText w:val="%4."/>
      <w:lvlJc w:val="left"/>
      <w:pPr>
        <w:ind w:left="2880" w:hanging="360"/>
      </w:pPr>
    </w:lvl>
    <w:lvl w:ilvl="4" w:tplc="20024204" w:tentative="1">
      <w:start w:val="1"/>
      <w:numFmt w:val="lowerLetter"/>
      <w:lvlText w:val="%5."/>
      <w:lvlJc w:val="left"/>
      <w:pPr>
        <w:ind w:left="3600" w:hanging="360"/>
      </w:pPr>
    </w:lvl>
    <w:lvl w:ilvl="5" w:tplc="20024204" w:tentative="1">
      <w:start w:val="1"/>
      <w:numFmt w:val="lowerRoman"/>
      <w:lvlText w:val="%6."/>
      <w:lvlJc w:val="right"/>
      <w:pPr>
        <w:ind w:left="4320" w:hanging="180"/>
      </w:pPr>
    </w:lvl>
    <w:lvl w:ilvl="6" w:tplc="20024204" w:tentative="1">
      <w:start w:val="1"/>
      <w:numFmt w:val="decimal"/>
      <w:lvlText w:val="%7."/>
      <w:lvlJc w:val="left"/>
      <w:pPr>
        <w:ind w:left="5040" w:hanging="360"/>
      </w:pPr>
    </w:lvl>
    <w:lvl w:ilvl="7" w:tplc="20024204" w:tentative="1">
      <w:start w:val="1"/>
      <w:numFmt w:val="lowerLetter"/>
      <w:lvlText w:val="%8."/>
      <w:lvlJc w:val="left"/>
      <w:pPr>
        <w:ind w:left="5760" w:hanging="360"/>
      </w:pPr>
    </w:lvl>
    <w:lvl w:ilvl="8" w:tplc="20024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92901">
    <w:multiLevelType w:val="hybridMultilevel"/>
    <w:lvl w:ilvl="0" w:tplc="74471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92901">
    <w:abstractNumId w:val="38192901"/>
  </w:num>
  <w:num w:numId="38192902">
    <w:abstractNumId w:val="38192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04344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