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Agromyzidae 1AGROF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Ornamental Sector, only two EU Member States (DE and FI) considered this entry as important. DE supported a listing at a higher level than the species level, since several species are considered to be important, to cause similar damage and have an unacceptable economic impact. FI suggested the listing of Liriomyza huidobrensis, Liriomyza trifolii, Chromatomyia horticola and Chromatomyia syngenesiae on Dendranthema x grandiflorum and Gerbera. Experts proposed a specific evaluation on L. huidobrensis and L. trifolii (see corresponding summary sheets).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for all herbaceous ornamentals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 Chromatomyia horticola and C. syngenesiae occur on chrysanthemum and gerbera in Italy where they affect flower quality (Bene, 1990). L. bryoniae and L. strigata are also native to Europe, but only L. trifolii and L. huidobrensis appear to infest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Chromatomyia horticola (polyphagous and occurs on Asteraceae) and C. syngenesiae (chrysanthemum leafminer), occur on chrysanthemum and gerbera in Italy where they affect flower quality and use of parasitoids was investigated for control (Bene,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Bene G (1990) Use of Diglyphus isaea (Wlk.) (Hym. Eulophidae) for the control of Liriomyza trifolii (Burgess), Chromatomyia horticola (Goureau) and Chromatomyia syngenesiae Hardy (Dipt. Agromyzidae) in greenhouses of chrysanthemum and gerbera. Redia 73, 63-78;</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w:t>
      </w:r>
      <w:r>
        <w:rPr>
          <w:color w:val="0200C9"/>
          <w:sz w:val="24"/>
          <w:szCs w:val="24"/>
        </w:rPr>
        <w:br/>
        <w:t xml:space="preserve">No further information could be found concerning the quoted species L. dianthicola.</w:t>
      </w:r>
      <w:r>
        <w:rPr>
          <w:color w:val="0200C9"/>
          <w:sz w:val="24"/>
          <w:szCs w:val="24"/>
        </w:rPr>
        <w:br/>
        <w:t xml:space="preserve">L. bryoniae and L. strigata are also native to Europe, but only L. trifolii and L. huidobrensis appear to infest Dianthus caryophyll.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evidence of significant economic effects, apart from those of Liriomyza huidobrensis and Liriomyza trifolii analysed separately.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Gerbera (1GEBG)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leaf-miner flies and important pest genera are Agromyza, Melanagromyza, Ophiomyia, Liriomyza, Napomyza and Phytomyza. Two important species for ornamentals present in the EU are in the genera Liriomyza (Liriomyza huidobrensis and Liriomyza trifolii) and these have been analysed separately for all herbaceous ornamentals in this database. No other leaf miners were listed as of significance for ornamental plants under protection (EPPO 1998). About 35 taxa of agromyzids that damage ornamental plants and market-garden crops [vegetables] in greenhouses in France have been listed, and it was stated that 6 were major pest species (Chromatomyia horticola, C. syngenesiae, Liriomyza dianthicola, L. trifolii, L. huidobrensis, and L. bryoniae), (Martinez (2001). Chromatomyia horticola and C. syngenesiae occur on chrysanthemum and gerbera in Italy where they affect flower quality (Bene 1990). L. bryoniae and L. strigata are also native to Europe, but only L. trifolii and L. huidobrensis appear to infest this host.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Chromatomyia horticola and C. syngenesiae occur on chrysanthemum and gerbera in Italy where they affect flower quality and use of parasitoids was investigated for control (Bene,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Bene G (1990) Use of Diglyphus isaea (Wlk.) (Hym. Eulophidae) for the control of Liriomyza trifolii (Burgess), Chromatomyia horticola (Goureau) and Chromatomyia syngenesiae Hardy (Dipt. Agromyzidae) in greenhouses of chrysanthemum and gerbera. Redia 73, 63-78;</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Martinez M (2001) Agromyzid mining flies injurious to ornamental and market- garden crops under glass. PHM Revue Horticole 430, 9-13;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6370">
    <w:multiLevelType w:val="hybridMultilevel"/>
    <w:lvl w:ilvl="0" w:tplc="28907831">
      <w:start w:val="1"/>
      <w:numFmt w:val="decimal"/>
      <w:lvlText w:val="%1."/>
      <w:lvlJc w:val="left"/>
      <w:pPr>
        <w:ind w:left="720" w:hanging="360"/>
      </w:pPr>
    </w:lvl>
    <w:lvl w:ilvl="1" w:tplc="28907831" w:tentative="1">
      <w:start w:val="1"/>
      <w:numFmt w:val="lowerLetter"/>
      <w:lvlText w:val="%2."/>
      <w:lvlJc w:val="left"/>
      <w:pPr>
        <w:ind w:left="1440" w:hanging="360"/>
      </w:pPr>
    </w:lvl>
    <w:lvl w:ilvl="2" w:tplc="28907831" w:tentative="1">
      <w:start w:val="1"/>
      <w:numFmt w:val="lowerRoman"/>
      <w:lvlText w:val="%3."/>
      <w:lvlJc w:val="right"/>
      <w:pPr>
        <w:ind w:left="2160" w:hanging="180"/>
      </w:pPr>
    </w:lvl>
    <w:lvl w:ilvl="3" w:tplc="28907831" w:tentative="1">
      <w:start w:val="1"/>
      <w:numFmt w:val="decimal"/>
      <w:lvlText w:val="%4."/>
      <w:lvlJc w:val="left"/>
      <w:pPr>
        <w:ind w:left="2880" w:hanging="360"/>
      </w:pPr>
    </w:lvl>
    <w:lvl w:ilvl="4" w:tplc="28907831" w:tentative="1">
      <w:start w:val="1"/>
      <w:numFmt w:val="lowerLetter"/>
      <w:lvlText w:val="%5."/>
      <w:lvlJc w:val="left"/>
      <w:pPr>
        <w:ind w:left="3600" w:hanging="360"/>
      </w:pPr>
    </w:lvl>
    <w:lvl w:ilvl="5" w:tplc="28907831" w:tentative="1">
      <w:start w:val="1"/>
      <w:numFmt w:val="lowerRoman"/>
      <w:lvlText w:val="%6."/>
      <w:lvlJc w:val="right"/>
      <w:pPr>
        <w:ind w:left="4320" w:hanging="180"/>
      </w:pPr>
    </w:lvl>
    <w:lvl w:ilvl="6" w:tplc="28907831" w:tentative="1">
      <w:start w:val="1"/>
      <w:numFmt w:val="decimal"/>
      <w:lvlText w:val="%7."/>
      <w:lvlJc w:val="left"/>
      <w:pPr>
        <w:ind w:left="5040" w:hanging="360"/>
      </w:pPr>
    </w:lvl>
    <w:lvl w:ilvl="7" w:tplc="28907831" w:tentative="1">
      <w:start w:val="1"/>
      <w:numFmt w:val="lowerLetter"/>
      <w:lvlText w:val="%8."/>
      <w:lvlJc w:val="left"/>
      <w:pPr>
        <w:ind w:left="5760" w:hanging="360"/>
      </w:pPr>
    </w:lvl>
    <w:lvl w:ilvl="8" w:tplc="28907831" w:tentative="1">
      <w:start w:val="1"/>
      <w:numFmt w:val="lowerRoman"/>
      <w:lvlText w:val="%9."/>
      <w:lvlJc w:val="right"/>
      <w:pPr>
        <w:ind w:left="6480" w:hanging="180"/>
      </w:pPr>
    </w:lvl>
  </w:abstractNum>
  <w:abstractNum w:abstractNumId="41046369">
    <w:multiLevelType w:val="hybridMultilevel"/>
    <w:lvl w:ilvl="0" w:tplc="6637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6369">
    <w:abstractNumId w:val="41046369"/>
  </w:num>
  <w:num w:numId="41046370">
    <w:abstractNumId w:val="410463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62376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