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Agrobacterium 1AGRBG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Agrobacterium spp.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Rubus (1RUBG)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477421">
    <w:multiLevelType w:val="hybridMultilevel"/>
    <w:lvl w:ilvl="0" w:tplc="61709012">
      <w:start w:val="1"/>
      <w:numFmt w:val="decimal"/>
      <w:lvlText w:val="%1."/>
      <w:lvlJc w:val="left"/>
      <w:pPr>
        <w:ind w:left="720" w:hanging="360"/>
      </w:pPr>
    </w:lvl>
    <w:lvl w:ilvl="1" w:tplc="61709012" w:tentative="1">
      <w:start w:val="1"/>
      <w:numFmt w:val="lowerLetter"/>
      <w:lvlText w:val="%2."/>
      <w:lvlJc w:val="left"/>
      <w:pPr>
        <w:ind w:left="1440" w:hanging="360"/>
      </w:pPr>
    </w:lvl>
    <w:lvl w:ilvl="2" w:tplc="61709012" w:tentative="1">
      <w:start w:val="1"/>
      <w:numFmt w:val="lowerRoman"/>
      <w:lvlText w:val="%3."/>
      <w:lvlJc w:val="right"/>
      <w:pPr>
        <w:ind w:left="2160" w:hanging="180"/>
      </w:pPr>
    </w:lvl>
    <w:lvl w:ilvl="3" w:tplc="61709012" w:tentative="1">
      <w:start w:val="1"/>
      <w:numFmt w:val="decimal"/>
      <w:lvlText w:val="%4."/>
      <w:lvlJc w:val="left"/>
      <w:pPr>
        <w:ind w:left="2880" w:hanging="360"/>
      </w:pPr>
    </w:lvl>
    <w:lvl w:ilvl="4" w:tplc="61709012" w:tentative="1">
      <w:start w:val="1"/>
      <w:numFmt w:val="lowerLetter"/>
      <w:lvlText w:val="%5."/>
      <w:lvlJc w:val="left"/>
      <w:pPr>
        <w:ind w:left="3600" w:hanging="360"/>
      </w:pPr>
    </w:lvl>
    <w:lvl w:ilvl="5" w:tplc="61709012" w:tentative="1">
      <w:start w:val="1"/>
      <w:numFmt w:val="lowerRoman"/>
      <w:lvlText w:val="%6."/>
      <w:lvlJc w:val="right"/>
      <w:pPr>
        <w:ind w:left="4320" w:hanging="180"/>
      </w:pPr>
    </w:lvl>
    <w:lvl w:ilvl="6" w:tplc="61709012" w:tentative="1">
      <w:start w:val="1"/>
      <w:numFmt w:val="decimal"/>
      <w:lvlText w:val="%7."/>
      <w:lvlJc w:val="left"/>
      <w:pPr>
        <w:ind w:left="5040" w:hanging="360"/>
      </w:pPr>
    </w:lvl>
    <w:lvl w:ilvl="7" w:tplc="61709012" w:tentative="1">
      <w:start w:val="1"/>
      <w:numFmt w:val="lowerLetter"/>
      <w:lvlText w:val="%8."/>
      <w:lvlJc w:val="left"/>
      <w:pPr>
        <w:ind w:left="5760" w:hanging="360"/>
      </w:pPr>
    </w:lvl>
    <w:lvl w:ilvl="8" w:tplc="617090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77420">
    <w:multiLevelType w:val="hybridMultilevel"/>
    <w:lvl w:ilvl="0" w:tplc="460880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477420">
    <w:abstractNumId w:val="20477420"/>
  </w:num>
  <w:num w:numId="20477421">
    <w:abstractNumId w:val="204774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5918861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