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1AGRBG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Agrobacterium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929916">
    <w:multiLevelType w:val="hybridMultilevel"/>
    <w:lvl w:ilvl="0" w:tplc="87191312">
      <w:start w:val="1"/>
      <w:numFmt w:val="decimal"/>
      <w:lvlText w:val="%1."/>
      <w:lvlJc w:val="left"/>
      <w:pPr>
        <w:ind w:left="720" w:hanging="360"/>
      </w:pPr>
    </w:lvl>
    <w:lvl w:ilvl="1" w:tplc="87191312" w:tentative="1">
      <w:start w:val="1"/>
      <w:numFmt w:val="lowerLetter"/>
      <w:lvlText w:val="%2."/>
      <w:lvlJc w:val="left"/>
      <w:pPr>
        <w:ind w:left="1440" w:hanging="360"/>
      </w:pPr>
    </w:lvl>
    <w:lvl w:ilvl="2" w:tplc="87191312" w:tentative="1">
      <w:start w:val="1"/>
      <w:numFmt w:val="lowerRoman"/>
      <w:lvlText w:val="%3."/>
      <w:lvlJc w:val="right"/>
      <w:pPr>
        <w:ind w:left="2160" w:hanging="180"/>
      </w:pPr>
    </w:lvl>
    <w:lvl w:ilvl="3" w:tplc="87191312" w:tentative="1">
      <w:start w:val="1"/>
      <w:numFmt w:val="decimal"/>
      <w:lvlText w:val="%4."/>
      <w:lvlJc w:val="left"/>
      <w:pPr>
        <w:ind w:left="2880" w:hanging="360"/>
      </w:pPr>
    </w:lvl>
    <w:lvl w:ilvl="4" w:tplc="87191312" w:tentative="1">
      <w:start w:val="1"/>
      <w:numFmt w:val="lowerLetter"/>
      <w:lvlText w:val="%5."/>
      <w:lvlJc w:val="left"/>
      <w:pPr>
        <w:ind w:left="3600" w:hanging="360"/>
      </w:pPr>
    </w:lvl>
    <w:lvl w:ilvl="5" w:tplc="87191312" w:tentative="1">
      <w:start w:val="1"/>
      <w:numFmt w:val="lowerRoman"/>
      <w:lvlText w:val="%6."/>
      <w:lvlJc w:val="right"/>
      <w:pPr>
        <w:ind w:left="4320" w:hanging="180"/>
      </w:pPr>
    </w:lvl>
    <w:lvl w:ilvl="6" w:tplc="87191312" w:tentative="1">
      <w:start w:val="1"/>
      <w:numFmt w:val="decimal"/>
      <w:lvlText w:val="%7."/>
      <w:lvlJc w:val="left"/>
      <w:pPr>
        <w:ind w:left="5040" w:hanging="360"/>
      </w:pPr>
    </w:lvl>
    <w:lvl w:ilvl="7" w:tplc="87191312" w:tentative="1">
      <w:start w:val="1"/>
      <w:numFmt w:val="lowerLetter"/>
      <w:lvlText w:val="%8."/>
      <w:lvlJc w:val="left"/>
      <w:pPr>
        <w:ind w:left="5760" w:hanging="360"/>
      </w:pPr>
    </w:lvl>
    <w:lvl w:ilvl="8" w:tplc="87191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29915">
    <w:multiLevelType w:val="hybridMultilevel"/>
    <w:lvl w:ilvl="0" w:tplc="566468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929915">
    <w:abstractNumId w:val="14929915"/>
  </w:num>
  <w:num w:numId="14929916">
    <w:abstractNumId w:val="149299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49172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