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0616a66d8ea52502"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89936a66d8ea5290a"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5616a66d8ea52c9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6656a66d8ea53002"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5486a66d8ea5341e"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55756a66d8ea537e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1486a66d8ea53b7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1596a66d8ea53f5b"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61536a66d8ea5614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5026a66d8ea564d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0956a66d8ea56839"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4966a66d8ea56bc2"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1066a66d8ea56f6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3316a66d8ea572dd"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4006a66d8ea5763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4016a66d8ea57996"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8326a66d8ea57d04"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67216a66d8ea581b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8866a66d8ea58504"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33666a66d8ea58854"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66456a66d8ea58bb3"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7576a66d8ea58f3f"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8426a66d8ea592c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1436a66d8ea59732"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84626a66d8ea59a9b"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55616a66d8ea5a095"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9626a66d8ea5a40c"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7336a66d8ea5a777"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N°29: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3556a66d8ea5ab22"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N°30: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35126a66d8ea5aed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4556a66d8ea5b234"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N°32: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0496a66d8ea5b5a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N°33: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2746a66d8ea5cda6"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N°34: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7746a66d8ea5d24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N°35: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4466a66d8ea5d63d"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N°36: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6146a66d8ea5df30"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805087">
    <w:multiLevelType w:val="hybridMultilevel"/>
    <w:lvl w:ilvl="0" w:tplc="82396948">
      <w:start w:val="1"/>
      <w:numFmt w:val="decimal"/>
      <w:lvlText w:val="%1."/>
      <w:lvlJc w:val="left"/>
      <w:pPr>
        <w:ind w:left="720" w:hanging="360"/>
      </w:pPr>
    </w:lvl>
    <w:lvl w:ilvl="1" w:tplc="82396948" w:tentative="1">
      <w:start w:val="1"/>
      <w:numFmt w:val="lowerLetter"/>
      <w:lvlText w:val="%2."/>
      <w:lvlJc w:val="left"/>
      <w:pPr>
        <w:ind w:left="1440" w:hanging="360"/>
      </w:pPr>
    </w:lvl>
    <w:lvl w:ilvl="2" w:tplc="82396948" w:tentative="1">
      <w:start w:val="1"/>
      <w:numFmt w:val="lowerRoman"/>
      <w:lvlText w:val="%3."/>
      <w:lvlJc w:val="right"/>
      <w:pPr>
        <w:ind w:left="2160" w:hanging="180"/>
      </w:pPr>
    </w:lvl>
    <w:lvl w:ilvl="3" w:tplc="82396948" w:tentative="1">
      <w:start w:val="1"/>
      <w:numFmt w:val="decimal"/>
      <w:lvlText w:val="%4."/>
      <w:lvlJc w:val="left"/>
      <w:pPr>
        <w:ind w:left="2880" w:hanging="360"/>
      </w:pPr>
    </w:lvl>
    <w:lvl w:ilvl="4" w:tplc="82396948" w:tentative="1">
      <w:start w:val="1"/>
      <w:numFmt w:val="lowerLetter"/>
      <w:lvlText w:val="%5."/>
      <w:lvlJc w:val="left"/>
      <w:pPr>
        <w:ind w:left="3600" w:hanging="360"/>
      </w:pPr>
    </w:lvl>
    <w:lvl w:ilvl="5" w:tplc="82396948" w:tentative="1">
      <w:start w:val="1"/>
      <w:numFmt w:val="lowerRoman"/>
      <w:lvlText w:val="%6."/>
      <w:lvlJc w:val="right"/>
      <w:pPr>
        <w:ind w:left="4320" w:hanging="180"/>
      </w:pPr>
    </w:lvl>
    <w:lvl w:ilvl="6" w:tplc="82396948" w:tentative="1">
      <w:start w:val="1"/>
      <w:numFmt w:val="decimal"/>
      <w:lvlText w:val="%7."/>
      <w:lvlJc w:val="left"/>
      <w:pPr>
        <w:ind w:left="5040" w:hanging="360"/>
      </w:pPr>
    </w:lvl>
    <w:lvl w:ilvl="7" w:tplc="82396948" w:tentative="1">
      <w:start w:val="1"/>
      <w:numFmt w:val="lowerLetter"/>
      <w:lvlText w:val="%8."/>
      <w:lvlJc w:val="left"/>
      <w:pPr>
        <w:ind w:left="5760" w:hanging="360"/>
      </w:pPr>
    </w:lvl>
    <w:lvl w:ilvl="8" w:tplc="82396948" w:tentative="1">
      <w:start w:val="1"/>
      <w:numFmt w:val="lowerRoman"/>
      <w:lvlText w:val="%9."/>
      <w:lvlJc w:val="right"/>
      <w:pPr>
        <w:ind w:left="6480" w:hanging="180"/>
      </w:pPr>
    </w:lvl>
  </w:abstractNum>
  <w:abstractNum w:abstractNumId="87805086">
    <w:multiLevelType w:val="hybridMultilevel"/>
    <w:lvl w:ilvl="0" w:tplc="700607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805086">
    <w:abstractNumId w:val="87805086"/>
  </w:num>
  <w:num w:numId="87805087">
    <w:abstractNumId w:val="878050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1096803" Type="http://schemas.microsoft.com/office/2011/relationships/commentsExtended" Target="commentsExtended.xml"/><Relationship Id="rId20616a66d8ea52502" Type="http://schemas.openxmlformats.org/officeDocument/2006/relationships/hyperlink" Target="http://www.plantwise.org/KnowledgeBank/Datasheet.aspx?dsid=2522" TargetMode="External"/><Relationship Id="rId89936a66d8ea5290a" Type="http://schemas.openxmlformats.org/officeDocument/2006/relationships/hyperlink" Target="http://www.plantwise.org/KnowledgeBank/Datasheet.aspx?dsid=2522" TargetMode="External"/><Relationship Id="rId95616a66d8ea52c91" Type="http://schemas.openxmlformats.org/officeDocument/2006/relationships/hyperlink" Target="http://www.plantwise.org/KnowledgeBank/Datasheet.aspx?dsid=2522" TargetMode="External"/><Relationship Id="rId76656a66d8ea53002" Type="http://schemas.openxmlformats.org/officeDocument/2006/relationships/hyperlink" Target="http://www.plantwise.org/KnowledgeBank/Datasheet.aspx?dsid=2522" TargetMode="External"/><Relationship Id="rId45486a66d8ea5341e" Type="http://schemas.openxmlformats.org/officeDocument/2006/relationships/hyperlink" Target="http://www.plantwise.org/KnowledgeBank/Datasheet.aspx?dsid=2522" TargetMode="External"/><Relationship Id="rId55756a66d8ea537e0" Type="http://schemas.openxmlformats.org/officeDocument/2006/relationships/hyperlink" Target="http://www.plantwise.org/KnowledgeBank/Datasheet.aspx?dsid=2522" TargetMode="External"/><Relationship Id="rId91486a66d8ea53b78" Type="http://schemas.openxmlformats.org/officeDocument/2006/relationships/hyperlink" Target="http://www.plantwise.org/KnowledgeBank/Datasheet.aspx?dsid=2522" TargetMode="External"/><Relationship Id="rId21596a66d8ea53f5b" Type="http://schemas.openxmlformats.org/officeDocument/2006/relationships/hyperlink" Target="http://www.plantwise.org/KnowledgeBank/Datasheet.aspx?dsid=2522" TargetMode="External"/><Relationship Id="rId61536a66d8ea56148" Type="http://schemas.openxmlformats.org/officeDocument/2006/relationships/hyperlink" Target="http://www.plantwise.org/KnowledgeBank/Datasheet.aspx?dsid=2522" TargetMode="External"/><Relationship Id="rId95026a66d8ea564d0" Type="http://schemas.openxmlformats.org/officeDocument/2006/relationships/hyperlink" Target="http://www.plantwise.org/KnowledgeBank/Datasheet.aspx?dsid=2522" TargetMode="External"/><Relationship Id="rId40956a66d8ea56839" Type="http://schemas.openxmlformats.org/officeDocument/2006/relationships/hyperlink" Target="http://www.plantwise.org/KnowledgeBank/Datasheet.aspx?dsid=2522" TargetMode="External"/><Relationship Id="rId24966a66d8ea56bc2" Type="http://schemas.openxmlformats.org/officeDocument/2006/relationships/hyperlink" Target="http://www.plantwise.org/KnowledgeBank/Datasheet.aspx?dsid=2522" TargetMode="External"/><Relationship Id="rId11066a66d8ea56f68" Type="http://schemas.openxmlformats.org/officeDocument/2006/relationships/hyperlink" Target="http://www.plantwise.org/KnowledgeBank/Datasheet.aspx?dsid=2522" TargetMode="External"/><Relationship Id="rId23316a66d8ea572dd" Type="http://schemas.openxmlformats.org/officeDocument/2006/relationships/hyperlink" Target="http://www.plantwise.org/KnowledgeBank/Datasheet.aspx?dsid=2522" TargetMode="External"/><Relationship Id="rId14006a66d8ea57630" Type="http://schemas.openxmlformats.org/officeDocument/2006/relationships/hyperlink" Target="http://www.plantwise.org/KnowledgeBank/Datasheet.aspx?dsid=2522" TargetMode="External"/><Relationship Id="rId14016a66d8ea57996" Type="http://schemas.openxmlformats.org/officeDocument/2006/relationships/hyperlink" Target="http://www.plantwise.org/KnowledgeBank/Datasheet.aspx?dsid=2522" TargetMode="External"/><Relationship Id="rId78326a66d8ea57d04" Type="http://schemas.openxmlformats.org/officeDocument/2006/relationships/hyperlink" Target="http://www.plantwise.org/KnowledgeBank/Datasheet.aspx?dsid=2522" TargetMode="External"/><Relationship Id="rId67216a66d8ea581b8" Type="http://schemas.openxmlformats.org/officeDocument/2006/relationships/hyperlink" Target="http://www.plantwise.org/KnowledgeBank/Datasheet.aspx?dsid=2522" TargetMode="External"/><Relationship Id="rId48866a66d8ea58504" Type="http://schemas.openxmlformats.org/officeDocument/2006/relationships/hyperlink" Target="http://www.plantwise.org/KnowledgeBank/Datasheet.aspx?dsid=2522" TargetMode="External"/><Relationship Id="rId33666a66d8ea58854" Type="http://schemas.openxmlformats.org/officeDocument/2006/relationships/hyperlink" Target="http://www.plantwise.org/KnowledgeBank/Datasheet.aspx?dsid=2522" TargetMode="External"/><Relationship Id="rId66456a66d8ea58bb3" Type="http://schemas.openxmlformats.org/officeDocument/2006/relationships/hyperlink" Target="http://www.plantwise.org/KnowledgeBank/Datasheet.aspx?dsid=2522" TargetMode="External"/><Relationship Id="rId17576a66d8ea58f3f" Type="http://schemas.openxmlformats.org/officeDocument/2006/relationships/hyperlink" Target="http://www.plantwise.org/KnowledgeBank/Datasheet.aspx?dsid=2522" TargetMode="External"/><Relationship Id="rId18426a66d8ea592c1" Type="http://schemas.openxmlformats.org/officeDocument/2006/relationships/hyperlink" Target="http://www.plantwise.org/KnowledgeBank/Datasheet.aspx?dsid=2522" TargetMode="External"/><Relationship Id="rId11436a66d8ea59732" Type="http://schemas.openxmlformats.org/officeDocument/2006/relationships/hyperlink" Target="http://www.plantwise.org/KnowledgeBank/Datasheet.aspx?dsid=2522" TargetMode="External"/><Relationship Id="rId84626a66d8ea59a9b" Type="http://schemas.openxmlformats.org/officeDocument/2006/relationships/hyperlink" Target="http://www.plantwise.org/KnowledgeBank/Datasheet.aspx?dsid=2522" TargetMode="External"/><Relationship Id="rId55616a66d8ea5a095" Type="http://schemas.openxmlformats.org/officeDocument/2006/relationships/hyperlink" Target="http://www.plantwise.org/KnowledgeBank/Datasheet.aspx?dsid=2522" TargetMode="External"/><Relationship Id="rId49626a66d8ea5a40c" Type="http://schemas.openxmlformats.org/officeDocument/2006/relationships/hyperlink" Target="http://www.plantwise.org/KnowledgeBank/Datasheet.aspx?dsid=2522" TargetMode="External"/><Relationship Id="rId27336a66d8ea5a777" Type="http://schemas.openxmlformats.org/officeDocument/2006/relationships/hyperlink" Target="http://www.plantwise.org/KnowledgeBank/Datasheet.aspx?dsid=2522" TargetMode="External"/><Relationship Id="rId43556a66d8ea5ab22" Type="http://schemas.openxmlformats.org/officeDocument/2006/relationships/hyperlink" Target="http://www.plantwise.org/KnowledgeBank/Datasheet.aspx?dsid=2522" TargetMode="External"/><Relationship Id="rId35126a66d8ea5aed1" Type="http://schemas.openxmlformats.org/officeDocument/2006/relationships/hyperlink" Target="http://www.plantwise.org/KnowledgeBank/Datasheet.aspx?dsid=2522" TargetMode="External"/><Relationship Id="rId14556a66d8ea5b234" Type="http://schemas.openxmlformats.org/officeDocument/2006/relationships/hyperlink" Target="http://www.plantwise.org/KnowledgeBank/Datasheet.aspx?dsid=2522" TargetMode="External"/><Relationship Id="rId10496a66d8ea5b5a1" Type="http://schemas.openxmlformats.org/officeDocument/2006/relationships/hyperlink" Target="http://www.plantwise.org/KnowledgeBank/Datasheet.aspx?dsid=2522" TargetMode="External"/><Relationship Id="rId12746a66d8ea5cda6" Type="http://schemas.openxmlformats.org/officeDocument/2006/relationships/hyperlink" Target="http://www.plantwise.org/KnowledgeBank/Datasheet.aspx?dsid=2522" TargetMode="External"/><Relationship Id="rId77746a66d8ea5d241" Type="http://schemas.openxmlformats.org/officeDocument/2006/relationships/hyperlink" Target="http://www.plantwise.org/KnowledgeBank/Datasheet.aspx?dsid=2522" TargetMode="External"/><Relationship Id="rId44466a66d8ea5d63d" Type="http://schemas.openxmlformats.org/officeDocument/2006/relationships/hyperlink" Target="http://www.plantwise.org/KnowledgeBank/Datasheet.aspx?dsid=2522" TargetMode="External"/><Relationship Id="rId16146a66d8ea5df30"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