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Chondrostereum purpureum STERPU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5179663">
    <w:multiLevelType w:val="hybridMultilevel"/>
    <w:lvl w:ilvl="0" w:tplc="75880886">
      <w:start w:val="1"/>
      <w:numFmt w:val="decimal"/>
      <w:lvlText w:val="%1."/>
      <w:lvlJc w:val="left"/>
      <w:pPr>
        <w:ind w:left="720" w:hanging="360"/>
      </w:pPr>
    </w:lvl>
    <w:lvl w:ilvl="1" w:tplc="75880886" w:tentative="1">
      <w:start w:val="1"/>
      <w:numFmt w:val="lowerLetter"/>
      <w:lvlText w:val="%2."/>
      <w:lvlJc w:val="left"/>
      <w:pPr>
        <w:ind w:left="1440" w:hanging="360"/>
      </w:pPr>
    </w:lvl>
    <w:lvl w:ilvl="2" w:tplc="75880886" w:tentative="1">
      <w:start w:val="1"/>
      <w:numFmt w:val="lowerRoman"/>
      <w:lvlText w:val="%3."/>
      <w:lvlJc w:val="right"/>
      <w:pPr>
        <w:ind w:left="2160" w:hanging="180"/>
      </w:pPr>
    </w:lvl>
    <w:lvl w:ilvl="3" w:tplc="75880886" w:tentative="1">
      <w:start w:val="1"/>
      <w:numFmt w:val="decimal"/>
      <w:lvlText w:val="%4."/>
      <w:lvlJc w:val="left"/>
      <w:pPr>
        <w:ind w:left="2880" w:hanging="360"/>
      </w:pPr>
    </w:lvl>
    <w:lvl w:ilvl="4" w:tplc="75880886" w:tentative="1">
      <w:start w:val="1"/>
      <w:numFmt w:val="lowerLetter"/>
      <w:lvlText w:val="%5."/>
      <w:lvlJc w:val="left"/>
      <w:pPr>
        <w:ind w:left="3600" w:hanging="360"/>
      </w:pPr>
    </w:lvl>
    <w:lvl w:ilvl="5" w:tplc="75880886" w:tentative="1">
      <w:start w:val="1"/>
      <w:numFmt w:val="lowerRoman"/>
      <w:lvlText w:val="%6."/>
      <w:lvlJc w:val="right"/>
      <w:pPr>
        <w:ind w:left="4320" w:hanging="180"/>
      </w:pPr>
    </w:lvl>
    <w:lvl w:ilvl="6" w:tplc="75880886" w:tentative="1">
      <w:start w:val="1"/>
      <w:numFmt w:val="decimal"/>
      <w:lvlText w:val="%7."/>
      <w:lvlJc w:val="left"/>
      <w:pPr>
        <w:ind w:left="5040" w:hanging="360"/>
      </w:pPr>
    </w:lvl>
    <w:lvl w:ilvl="7" w:tplc="75880886" w:tentative="1">
      <w:start w:val="1"/>
      <w:numFmt w:val="lowerLetter"/>
      <w:lvlText w:val="%8."/>
      <w:lvlJc w:val="left"/>
      <w:pPr>
        <w:ind w:left="5760" w:hanging="360"/>
      </w:pPr>
    </w:lvl>
    <w:lvl w:ilvl="8" w:tplc="758808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179662">
    <w:multiLevelType w:val="hybridMultilevel"/>
    <w:lvl w:ilvl="0" w:tplc="7409965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5179662">
    <w:abstractNumId w:val="75179662"/>
  </w:num>
  <w:num w:numId="75179663">
    <w:abstractNumId w:val="7517966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4925648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