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Armillaria mellea ARMIME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8384733">
    <w:multiLevelType w:val="hybridMultilevel"/>
    <w:lvl w:ilvl="0" w:tplc="76277201">
      <w:start w:val="1"/>
      <w:numFmt w:val="decimal"/>
      <w:lvlText w:val="%1."/>
      <w:lvlJc w:val="left"/>
      <w:pPr>
        <w:ind w:left="720" w:hanging="360"/>
      </w:pPr>
    </w:lvl>
    <w:lvl w:ilvl="1" w:tplc="76277201" w:tentative="1">
      <w:start w:val="1"/>
      <w:numFmt w:val="lowerLetter"/>
      <w:lvlText w:val="%2."/>
      <w:lvlJc w:val="left"/>
      <w:pPr>
        <w:ind w:left="1440" w:hanging="360"/>
      </w:pPr>
    </w:lvl>
    <w:lvl w:ilvl="2" w:tplc="76277201" w:tentative="1">
      <w:start w:val="1"/>
      <w:numFmt w:val="lowerRoman"/>
      <w:lvlText w:val="%3."/>
      <w:lvlJc w:val="right"/>
      <w:pPr>
        <w:ind w:left="2160" w:hanging="180"/>
      </w:pPr>
    </w:lvl>
    <w:lvl w:ilvl="3" w:tplc="76277201" w:tentative="1">
      <w:start w:val="1"/>
      <w:numFmt w:val="decimal"/>
      <w:lvlText w:val="%4."/>
      <w:lvlJc w:val="left"/>
      <w:pPr>
        <w:ind w:left="2880" w:hanging="360"/>
      </w:pPr>
    </w:lvl>
    <w:lvl w:ilvl="4" w:tplc="76277201" w:tentative="1">
      <w:start w:val="1"/>
      <w:numFmt w:val="lowerLetter"/>
      <w:lvlText w:val="%5."/>
      <w:lvlJc w:val="left"/>
      <w:pPr>
        <w:ind w:left="3600" w:hanging="360"/>
      </w:pPr>
    </w:lvl>
    <w:lvl w:ilvl="5" w:tplc="76277201" w:tentative="1">
      <w:start w:val="1"/>
      <w:numFmt w:val="lowerRoman"/>
      <w:lvlText w:val="%6."/>
      <w:lvlJc w:val="right"/>
      <w:pPr>
        <w:ind w:left="4320" w:hanging="180"/>
      </w:pPr>
    </w:lvl>
    <w:lvl w:ilvl="6" w:tplc="76277201" w:tentative="1">
      <w:start w:val="1"/>
      <w:numFmt w:val="decimal"/>
      <w:lvlText w:val="%7."/>
      <w:lvlJc w:val="left"/>
      <w:pPr>
        <w:ind w:left="5040" w:hanging="360"/>
      </w:pPr>
    </w:lvl>
    <w:lvl w:ilvl="7" w:tplc="76277201" w:tentative="1">
      <w:start w:val="1"/>
      <w:numFmt w:val="lowerLetter"/>
      <w:lvlText w:val="%8."/>
      <w:lvlJc w:val="left"/>
      <w:pPr>
        <w:ind w:left="5760" w:hanging="360"/>
      </w:pPr>
    </w:lvl>
    <w:lvl w:ilvl="8" w:tplc="7627720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384732">
    <w:multiLevelType w:val="hybridMultilevel"/>
    <w:lvl w:ilvl="0" w:tplc="898157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8384732">
    <w:abstractNumId w:val="98384732"/>
  </w:num>
  <w:num w:numId="98384733">
    <w:abstractNumId w:val="983847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0640598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