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0596ae76b408f5d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60907">
    <w:multiLevelType w:val="hybridMultilevel"/>
    <w:lvl w:ilvl="0" w:tplc="30004537">
      <w:start w:val="1"/>
      <w:numFmt w:val="decimal"/>
      <w:lvlText w:val="%1."/>
      <w:lvlJc w:val="left"/>
      <w:pPr>
        <w:ind w:left="720" w:hanging="360"/>
      </w:pPr>
    </w:lvl>
    <w:lvl w:ilvl="1" w:tplc="30004537" w:tentative="1">
      <w:start w:val="1"/>
      <w:numFmt w:val="lowerLetter"/>
      <w:lvlText w:val="%2."/>
      <w:lvlJc w:val="left"/>
      <w:pPr>
        <w:ind w:left="1440" w:hanging="360"/>
      </w:pPr>
    </w:lvl>
    <w:lvl w:ilvl="2" w:tplc="30004537" w:tentative="1">
      <w:start w:val="1"/>
      <w:numFmt w:val="lowerRoman"/>
      <w:lvlText w:val="%3."/>
      <w:lvlJc w:val="right"/>
      <w:pPr>
        <w:ind w:left="2160" w:hanging="180"/>
      </w:pPr>
    </w:lvl>
    <w:lvl w:ilvl="3" w:tplc="30004537" w:tentative="1">
      <w:start w:val="1"/>
      <w:numFmt w:val="decimal"/>
      <w:lvlText w:val="%4."/>
      <w:lvlJc w:val="left"/>
      <w:pPr>
        <w:ind w:left="2880" w:hanging="360"/>
      </w:pPr>
    </w:lvl>
    <w:lvl w:ilvl="4" w:tplc="30004537" w:tentative="1">
      <w:start w:val="1"/>
      <w:numFmt w:val="lowerLetter"/>
      <w:lvlText w:val="%5."/>
      <w:lvlJc w:val="left"/>
      <w:pPr>
        <w:ind w:left="3600" w:hanging="360"/>
      </w:pPr>
    </w:lvl>
    <w:lvl w:ilvl="5" w:tplc="30004537" w:tentative="1">
      <w:start w:val="1"/>
      <w:numFmt w:val="lowerRoman"/>
      <w:lvlText w:val="%6."/>
      <w:lvlJc w:val="right"/>
      <w:pPr>
        <w:ind w:left="4320" w:hanging="180"/>
      </w:pPr>
    </w:lvl>
    <w:lvl w:ilvl="6" w:tplc="30004537" w:tentative="1">
      <w:start w:val="1"/>
      <w:numFmt w:val="decimal"/>
      <w:lvlText w:val="%7."/>
      <w:lvlJc w:val="left"/>
      <w:pPr>
        <w:ind w:left="5040" w:hanging="360"/>
      </w:pPr>
    </w:lvl>
    <w:lvl w:ilvl="7" w:tplc="30004537" w:tentative="1">
      <w:start w:val="1"/>
      <w:numFmt w:val="lowerLetter"/>
      <w:lvlText w:val="%8."/>
      <w:lvlJc w:val="left"/>
      <w:pPr>
        <w:ind w:left="5760" w:hanging="360"/>
      </w:pPr>
    </w:lvl>
    <w:lvl w:ilvl="8" w:tplc="30004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60906">
    <w:multiLevelType w:val="hybridMultilevel"/>
    <w:lvl w:ilvl="0" w:tplc="14055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60906">
    <w:abstractNumId w:val="18660906"/>
  </w:num>
  <w:num w:numId="18660907">
    <w:abstractNumId w:val="18660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5970745" Type="http://schemas.microsoft.com/office/2011/relationships/commentsExtended" Target="commentsExtended.xml"/><Relationship Id="rId10596ae76b408f5d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