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Psylla 1PSYLG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Psylla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248231">
    <w:multiLevelType w:val="hybridMultilevel"/>
    <w:lvl w:ilvl="0" w:tplc="95356641">
      <w:start w:val="1"/>
      <w:numFmt w:val="decimal"/>
      <w:lvlText w:val="%1."/>
      <w:lvlJc w:val="left"/>
      <w:pPr>
        <w:ind w:left="720" w:hanging="360"/>
      </w:pPr>
    </w:lvl>
    <w:lvl w:ilvl="1" w:tplc="95356641" w:tentative="1">
      <w:start w:val="1"/>
      <w:numFmt w:val="lowerLetter"/>
      <w:lvlText w:val="%2."/>
      <w:lvlJc w:val="left"/>
      <w:pPr>
        <w:ind w:left="1440" w:hanging="360"/>
      </w:pPr>
    </w:lvl>
    <w:lvl w:ilvl="2" w:tplc="95356641" w:tentative="1">
      <w:start w:val="1"/>
      <w:numFmt w:val="lowerRoman"/>
      <w:lvlText w:val="%3."/>
      <w:lvlJc w:val="right"/>
      <w:pPr>
        <w:ind w:left="2160" w:hanging="180"/>
      </w:pPr>
    </w:lvl>
    <w:lvl w:ilvl="3" w:tplc="95356641" w:tentative="1">
      <w:start w:val="1"/>
      <w:numFmt w:val="decimal"/>
      <w:lvlText w:val="%4."/>
      <w:lvlJc w:val="left"/>
      <w:pPr>
        <w:ind w:left="2880" w:hanging="360"/>
      </w:pPr>
    </w:lvl>
    <w:lvl w:ilvl="4" w:tplc="95356641" w:tentative="1">
      <w:start w:val="1"/>
      <w:numFmt w:val="lowerLetter"/>
      <w:lvlText w:val="%5."/>
      <w:lvlJc w:val="left"/>
      <w:pPr>
        <w:ind w:left="3600" w:hanging="360"/>
      </w:pPr>
    </w:lvl>
    <w:lvl w:ilvl="5" w:tplc="95356641" w:tentative="1">
      <w:start w:val="1"/>
      <w:numFmt w:val="lowerRoman"/>
      <w:lvlText w:val="%6."/>
      <w:lvlJc w:val="right"/>
      <w:pPr>
        <w:ind w:left="4320" w:hanging="180"/>
      </w:pPr>
    </w:lvl>
    <w:lvl w:ilvl="6" w:tplc="95356641" w:tentative="1">
      <w:start w:val="1"/>
      <w:numFmt w:val="decimal"/>
      <w:lvlText w:val="%7."/>
      <w:lvlJc w:val="left"/>
      <w:pPr>
        <w:ind w:left="5040" w:hanging="360"/>
      </w:pPr>
    </w:lvl>
    <w:lvl w:ilvl="7" w:tplc="95356641" w:tentative="1">
      <w:start w:val="1"/>
      <w:numFmt w:val="lowerLetter"/>
      <w:lvlText w:val="%8."/>
      <w:lvlJc w:val="left"/>
      <w:pPr>
        <w:ind w:left="5760" w:hanging="360"/>
      </w:pPr>
    </w:lvl>
    <w:lvl w:ilvl="8" w:tplc="953566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48230">
    <w:multiLevelType w:val="hybridMultilevel"/>
    <w:lvl w:ilvl="0" w:tplc="37673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248230">
    <w:abstractNumId w:val="15248230"/>
  </w:num>
  <w:num w:numId="15248231">
    <w:abstractNumId w:val="152482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86877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