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Neofabraea alba (Pezicula alba) PEZIAL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7612846">
    <w:multiLevelType w:val="hybridMultilevel"/>
    <w:lvl w:ilvl="0" w:tplc="28717629">
      <w:start w:val="1"/>
      <w:numFmt w:val="decimal"/>
      <w:lvlText w:val="%1."/>
      <w:lvlJc w:val="left"/>
      <w:pPr>
        <w:ind w:left="720" w:hanging="360"/>
      </w:pPr>
    </w:lvl>
    <w:lvl w:ilvl="1" w:tplc="28717629" w:tentative="1">
      <w:start w:val="1"/>
      <w:numFmt w:val="lowerLetter"/>
      <w:lvlText w:val="%2."/>
      <w:lvlJc w:val="left"/>
      <w:pPr>
        <w:ind w:left="1440" w:hanging="360"/>
      </w:pPr>
    </w:lvl>
    <w:lvl w:ilvl="2" w:tplc="28717629" w:tentative="1">
      <w:start w:val="1"/>
      <w:numFmt w:val="lowerRoman"/>
      <w:lvlText w:val="%3."/>
      <w:lvlJc w:val="right"/>
      <w:pPr>
        <w:ind w:left="2160" w:hanging="180"/>
      </w:pPr>
    </w:lvl>
    <w:lvl w:ilvl="3" w:tplc="28717629" w:tentative="1">
      <w:start w:val="1"/>
      <w:numFmt w:val="decimal"/>
      <w:lvlText w:val="%4."/>
      <w:lvlJc w:val="left"/>
      <w:pPr>
        <w:ind w:left="2880" w:hanging="360"/>
      </w:pPr>
    </w:lvl>
    <w:lvl w:ilvl="4" w:tplc="28717629" w:tentative="1">
      <w:start w:val="1"/>
      <w:numFmt w:val="lowerLetter"/>
      <w:lvlText w:val="%5."/>
      <w:lvlJc w:val="left"/>
      <w:pPr>
        <w:ind w:left="3600" w:hanging="360"/>
      </w:pPr>
    </w:lvl>
    <w:lvl w:ilvl="5" w:tplc="28717629" w:tentative="1">
      <w:start w:val="1"/>
      <w:numFmt w:val="lowerRoman"/>
      <w:lvlText w:val="%6."/>
      <w:lvlJc w:val="right"/>
      <w:pPr>
        <w:ind w:left="4320" w:hanging="180"/>
      </w:pPr>
    </w:lvl>
    <w:lvl w:ilvl="6" w:tplc="28717629" w:tentative="1">
      <w:start w:val="1"/>
      <w:numFmt w:val="decimal"/>
      <w:lvlText w:val="%7."/>
      <w:lvlJc w:val="left"/>
      <w:pPr>
        <w:ind w:left="5040" w:hanging="360"/>
      </w:pPr>
    </w:lvl>
    <w:lvl w:ilvl="7" w:tplc="28717629" w:tentative="1">
      <w:start w:val="1"/>
      <w:numFmt w:val="lowerLetter"/>
      <w:lvlText w:val="%8."/>
      <w:lvlJc w:val="left"/>
      <w:pPr>
        <w:ind w:left="5760" w:hanging="360"/>
      </w:pPr>
    </w:lvl>
    <w:lvl w:ilvl="8" w:tplc="287176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612845">
    <w:multiLevelType w:val="hybridMultilevel"/>
    <w:lvl w:ilvl="0" w:tplc="783824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7612845">
    <w:abstractNumId w:val="77612845"/>
  </w:num>
  <w:num w:numId="77612846">
    <w:abstractNumId w:val="776128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594780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