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alba (Pezicula alba) PEZIAL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83130">
    <w:multiLevelType w:val="hybridMultilevel"/>
    <w:lvl w:ilvl="0" w:tplc="12315457">
      <w:start w:val="1"/>
      <w:numFmt w:val="decimal"/>
      <w:lvlText w:val="%1."/>
      <w:lvlJc w:val="left"/>
      <w:pPr>
        <w:ind w:left="720" w:hanging="360"/>
      </w:pPr>
    </w:lvl>
    <w:lvl w:ilvl="1" w:tplc="12315457" w:tentative="1">
      <w:start w:val="1"/>
      <w:numFmt w:val="lowerLetter"/>
      <w:lvlText w:val="%2."/>
      <w:lvlJc w:val="left"/>
      <w:pPr>
        <w:ind w:left="1440" w:hanging="360"/>
      </w:pPr>
    </w:lvl>
    <w:lvl w:ilvl="2" w:tplc="12315457" w:tentative="1">
      <w:start w:val="1"/>
      <w:numFmt w:val="lowerRoman"/>
      <w:lvlText w:val="%3."/>
      <w:lvlJc w:val="right"/>
      <w:pPr>
        <w:ind w:left="2160" w:hanging="180"/>
      </w:pPr>
    </w:lvl>
    <w:lvl w:ilvl="3" w:tplc="12315457" w:tentative="1">
      <w:start w:val="1"/>
      <w:numFmt w:val="decimal"/>
      <w:lvlText w:val="%4."/>
      <w:lvlJc w:val="left"/>
      <w:pPr>
        <w:ind w:left="2880" w:hanging="360"/>
      </w:pPr>
    </w:lvl>
    <w:lvl w:ilvl="4" w:tplc="12315457" w:tentative="1">
      <w:start w:val="1"/>
      <w:numFmt w:val="lowerLetter"/>
      <w:lvlText w:val="%5."/>
      <w:lvlJc w:val="left"/>
      <w:pPr>
        <w:ind w:left="3600" w:hanging="360"/>
      </w:pPr>
    </w:lvl>
    <w:lvl w:ilvl="5" w:tplc="12315457" w:tentative="1">
      <w:start w:val="1"/>
      <w:numFmt w:val="lowerRoman"/>
      <w:lvlText w:val="%6."/>
      <w:lvlJc w:val="right"/>
      <w:pPr>
        <w:ind w:left="4320" w:hanging="180"/>
      </w:pPr>
    </w:lvl>
    <w:lvl w:ilvl="6" w:tplc="12315457" w:tentative="1">
      <w:start w:val="1"/>
      <w:numFmt w:val="decimal"/>
      <w:lvlText w:val="%7."/>
      <w:lvlJc w:val="left"/>
      <w:pPr>
        <w:ind w:left="5040" w:hanging="360"/>
      </w:pPr>
    </w:lvl>
    <w:lvl w:ilvl="7" w:tplc="12315457" w:tentative="1">
      <w:start w:val="1"/>
      <w:numFmt w:val="lowerLetter"/>
      <w:lvlText w:val="%8."/>
      <w:lvlJc w:val="left"/>
      <w:pPr>
        <w:ind w:left="5760" w:hanging="360"/>
      </w:pPr>
    </w:lvl>
    <w:lvl w:ilvl="8" w:tplc="12315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483129">
    <w:multiLevelType w:val="hybridMultilevel"/>
    <w:lvl w:ilvl="0" w:tplc="14092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83129">
    <w:abstractNumId w:val="59483129"/>
  </w:num>
  <w:num w:numId="59483130">
    <w:abstractNumId w:val="59483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72672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