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Chondrostereum purpureum STERPU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741796">
    <w:multiLevelType w:val="hybridMultilevel"/>
    <w:lvl w:ilvl="0" w:tplc="52317580">
      <w:start w:val="1"/>
      <w:numFmt w:val="decimal"/>
      <w:lvlText w:val="%1."/>
      <w:lvlJc w:val="left"/>
      <w:pPr>
        <w:ind w:left="720" w:hanging="360"/>
      </w:pPr>
    </w:lvl>
    <w:lvl w:ilvl="1" w:tplc="52317580" w:tentative="1">
      <w:start w:val="1"/>
      <w:numFmt w:val="lowerLetter"/>
      <w:lvlText w:val="%2."/>
      <w:lvlJc w:val="left"/>
      <w:pPr>
        <w:ind w:left="1440" w:hanging="360"/>
      </w:pPr>
    </w:lvl>
    <w:lvl w:ilvl="2" w:tplc="52317580" w:tentative="1">
      <w:start w:val="1"/>
      <w:numFmt w:val="lowerRoman"/>
      <w:lvlText w:val="%3."/>
      <w:lvlJc w:val="right"/>
      <w:pPr>
        <w:ind w:left="2160" w:hanging="180"/>
      </w:pPr>
    </w:lvl>
    <w:lvl w:ilvl="3" w:tplc="52317580" w:tentative="1">
      <w:start w:val="1"/>
      <w:numFmt w:val="decimal"/>
      <w:lvlText w:val="%4."/>
      <w:lvlJc w:val="left"/>
      <w:pPr>
        <w:ind w:left="2880" w:hanging="360"/>
      </w:pPr>
    </w:lvl>
    <w:lvl w:ilvl="4" w:tplc="52317580" w:tentative="1">
      <w:start w:val="1"/>
      <w:numFmt w:val="lowerLetter"/>
      <w:lvlText w:val="%5."/>
      <w:lvlJc w:val="left"/>
      <w:pPr>
        <w:ind w:left="3600" w:hanging="360"/>
      </w:pPr>
    </w:lvl>
    <w:lvl w:ilvl="5" w:tplc="52317580" w:tentative="1">
      <w:start w:val="1"/>
      <w:numFmt w:val="lowerRoman"/>
      <w:lvlText w:val="%6."/>
      <w:lvlJc w:val="right"/>
      <w:pPr>
        <w:ind w:left="4320" w:hanging="180"/>
      </w:pPr>
    </w:lvl>
    <w:lvl w:ilvl="6" w:tplc="52317580" w:tentative="1">
      <w:start w:val="1"/>
      <w:numFmt w:val="decimal"/>
      <w:lvlText w:val="%7."/>
      <w:lvlJc w:val="left"/>
      <w:pPr>
        <w:ind w:left="5040" w:hanging="360"/>
      </w:pPr>
    </w:lvl>
    <w:lvl w:ilvl="7" w:tplc="52317580" w:tentative="1">
      <w:start w:val="1"/>
      <w:numFmt w:val="lowerLetter"/>
      <w:lvlText w:val="%8."/>
      <w:lvlJc w:val="left"/>
      <w:pPr>
        <w:ind w:left="5760" w:hanging="360"/>
      </w:pPr>
    </w:lvl>
    <w:lvl w:ilvl="8" w:tplc="523175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741795">
    <w:multiLevelType w:val="hybridMultilevel"/>
    <w:lvl w:ilvl="0" w:tplc="628398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741795">
    <w:abstractNumId w:val="50741795"/>
  </w:num>
  <w:num w:numId="50741796">
    <w:abstractNumId w:val="507417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1829840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