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Armillaria mellea ARMIME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83928">
    <w:multiLevelType w:val="hybridMultilevel"/>
    <w:lvl w:ilvl="0" w:tplc="65103104">
      <w:start w:val="1"/>
      <w:numFmt w:val="decimal"/>
      <w:lvlText w:val="%1."/>
      <w:lvlJc w:val="left"/>
      <w:pPr>
        <w:ind w:left="720" w:hanging="360"/>
      </w:pPr>
    </w:lvl>
    <w:lvl w:ilvl="1" w:tplc="65103104" w:tentative="1">
      <w:start w:val="1"/>
      <w:numFmt w:val="lowerLetter"/>
      <w:lvlText w:val="%2."/>
      <w:lvlJc w:val="left"/>
      <w:pPr>
        <w:ind w:left="1440" w:hanging="360"/>
      </w:pPr>
    </w:lvl>
    <w:lvl w:ilvl="2" w:tplc="65103104" w:tentative="1">
      <w:start w:val="1"/>
      <w:numFmt w:val="lowerRoman"/>
      <w:lvlText w:val="%3."/>
      <w:lvlJc w:val="right"/>
      <w:pPr>
        <w:ind w:left="2160" w:hanging="180"/>
      </w:pPr>
    </w:lvl>
    <w:lvl w:ilvl="3" w:tplc="65103104" w:tentative="1">
      <w:start w:val="1"/>
      <w:numFmt w:val="decimal"/>
      <w:lvlText w:val="%4."/>
      <w:lvlJc w:val="left"/>
      <w:pPr>
        <w:ind w:left="2880" w:hanging="360"/>
      </w:pPr>
    </w:lvl>
    <w:lvl w:ilvl="4" w:tplc="65103104" w:tentative="1">
      <w:start w:val="1"/>
      <w:numFmt w:val="lowerLetter"/>
      <w:lvlText w:val="%5."/>
      <w:lvlJc w:val="left"/>
      <w:pPr>
        <w:ind w:left="3600" w:hanging="360"/>
      </w:pPr>
    </w:lvl>
    <w:lvl w:ilvl="5" w:tplc="65103104" w:tentative="1">
      <w:start w:val="1"/>
      <w:numFmt w:val="lowerRoman"/>
      <w:lvlText w:val="%6."/>
      <w:lvlJc w:val="right"/>
      <w:pPr>
        <w:ind w:left="4320" w:hanging="180"/>
      </w:pPr>
    </w:lvl>
    <w:lvl w:ilvl="6" w:tplc="65103104" w:tentative="1">
      <w:start w:val="1"/>
      <w:numFmt w:val="decimal"/>
      <w:lvlText w:val="%7."/>
      <w:lvlJc w:val="left"/>
      <w:pPr>
        <w:ind w:left="5040" w:hanging="360"/>
      </w:pPr>
    </w:lvl>
    <w:lvl w:ilvl="7" w:tplc="65103104" w:tentative="1">
      <w:start w:val="1"/>
      <w:numFmt w:val="lowerLetter"/>
      <w:lvlText w:val="%8."/>
      <w:lvlJc w:val="left"/>
      <w:pPr>
        <w:ind w:left="5760" w:hanging="360"/>
      </w:pPr>
    </w:lvl>
    <w:lvl w:ilvl="8" w:tplc="651031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883927">
    <w:multiLevelType w:val="hybridMultilevel"/>
    <w:lvl w:ilvl="0" w:tplc="37588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83927">
    <w:abstractNumId w:val="48883927"/>
  </w:num>
  <w:num w:numId="48883928">
    <w:abstractNumId w:val="488839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2384525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