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295128">
    <w:multiLevelType w:val="hybridMultilevel"/>
    <w:lvl w:ilvl="0" w:tplc="25206230">
      <w:start w:val="1"/>
      <w:numFmt w:val="decimal"/>
      <w:lvlText w:val="%1."/>
      <w:lvlJc w:val="left"/>
      <w:pPr>
        <w:ind w:left="720" w:hanging="360"/>
      </w:pPr>
    </w:lvl>
    <w:lvl w:ilvl="1" w:tplc="25206230" w:tentative="1">
      <w:start w:val="1"/>
      <w:numFmt w:val="lowerLetter"/>
      <w:lvlText w:val="%2."/>
      <w:lvlJc w:val="left"/>
      <w:pPr>
        <w:ind w:left="1440" w:hanging="360"/>
      </w:pPr>
    </w:lvl>
    <w:lvl w:ilvl="2" w:tplc="25206230" w:tentative="1">
      <w:start w:val="1"/>
      <w:numFmt w:val="lowerRoman"/>
      <w:lvlText w:val="%3."/>
      <w:lvlJc w:val="right"/>
      <w:pPr>
        <w:ind w:left="2160" w:hanging="180"/>
      </w:pPr>
    </w:lvl>
    <w:lvl w:ilvl="3" w:tplc="25206230" w:tentative="1">
      <w:start w:val="1"/>
      <w:numFmt w:val="decimal"/>
      <w:lvlText w:val="%4."/>
      <w:lvlJc w:val="left"/>
      <w:pPr>
        <w:ind w:left="2880" w:hanging="360"/>
      </w:pPr>
    </w:lvl>
    <w:lvl w:ilvl="4" w:tplc="25206230" w:tentative="1">
      <w:start w:val="1"/>
      <w:numFmt w:val="lowerLetter"/>
      <w:lvlText w:val="%5."/>
      <w:lvlJc w:val="left"/>
      <w:pPr>
        <w:ind w:left="3600" w:hanging="360"/>
      </w:pPr>
    </w:lvl>
    <w:lvl w:ilvl="5" w:tplc="25206230" w:tentative="1">
      <w:start w:val="1"/>
      <w:numFmt w:val="lowerRoman"/>
      <w:lvlText w:val="%6."/>
      <w:lvlJc w:val="right"/>
      <w:pPr>
        <w:ind w:left="4320" w:hanging="180"/>
      </w:pPr>
    </w:lvl>
    <w:lvl w:ilvl="6" w:tplc="25206230" w:tentative="1">
      <w:start w:val="1"/>
      <w:numFmt w:val="decimal"/>
      <w:lvlText w:val="%7."/>
      <w:lvlJc w:val="left"/>
      <w:pPr>
        <w:ind w:left="5040" w:hanging="360"/>
      </w:pPr>
    </w:lvl>
    <w:lvl w:ilvl="7" w:tplc="25206230" w:tentative="1">
      <w:start w:val="1"/>
      <w:numFmt w:val="lowerLetter"/>
      <w:lvlText w:val="%8."/>
      <w:lvlJc w:val="left"/>
      <w:pPr>
        <w:ind w:left="5760" w:hanging="360"/>
      </w:pPr>
    </w:lvl>
    <w:lvl w:ilvl="8" w:tplc="25206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95127">
    <w:multiLevelType w:val="hybridMultilevel"/>
    <w:lvl w:ilvl="0" w:tplc="81541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295127">
    <w:abstractNumId w:val="34295127"/>
  </w:num>
  <w:num w:numId="34295128">
    <w:abstractNumId w:val="342951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11055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