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MELGHA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37431">
    <w:multiLevelType w:val="hybridMultilevel"/>
    <w:lvl w:ilvl="0" w:tplc="26617792">
      <w:start w:val="1"/>
      <w:numFmt w:val="decimal"/>
      <w:lvlText w:val="%1."/>
      <w:lvlJc w:val="left"/>
      <w:pPr>
        <w:ind w:left="720" w:hanging="360"/>
      </w:pPr>
    </w:lvl>
    <w:lvl w:ilvl="1" w:tplc="26617792" w:tentative="1">
      <w:start w:val="1"/>
      <w:numFmt w:val="lowerLetter"/>
      <w:lvlText w:val="%2."/>
      <w:lvlJc w:val="left"/>
      <w:pPr>
        <w:ind w:left="1440" w:hanging="360"/>
      </w:pPr>
    </w:lvl>
    <w:lvl w:ilvl="2" w:tplc="26617792" w:tentative="1">
      <w:start w:val="1"/>
      <w:numFmt w:val="lowerRoman"/>
      <w:lvlText w:val="%3."/>
      <w:lvlJc w:val="right"/>
      <w:pPr>
        <w:ind w:left="2160" w:hanging="180"/>
      </w:pPr>
    </w:lvl>
    <w:lvl w:ilvl="3" w:tplc="26617792" w:tentative="1">
      <w:start w:val="1"/>
      <w:numFmt w:val="decimal"/>
      <w:lvlText w:val="%4."/>
      <w:lvlJc w:val="left"/>
      <w:pPr>
        <w:ind w:left="2880" w:hanging="360"/>
      </w:pPr>
    </w:lvl>
    <w:lvl w:ilvl="4" w:tplc="26617792" w:tentative="1">
      <w:start w:val="1"/>
      <w:numFmt w:val="lowerLetter"/>
      <w:lvlText w:val="%5."/>
      <w:lvlJc w:val="left"/>
      <w:pPr>
        <w:ind w:left="3600" w:hanging="360"/>
      </w:pPr>
    </w:lvl>
    <w:lvl w:ilvl="5" w:tplc="26617792" w:tentative="1">
      <w:start w:val="1"/>
      <w:numFmt w:val="lowerRoman"/>
      <w:lvlText w:val="%6."/>
      <w:lvlJc w:val="right"/>
      <w:pPr>
        <w:ind w:left="4320" w:hanging="180"/>
      </w:pPr>
    </w:lvl>
    <w:lvl w:ilvl="6" w:tplc="26617792" w:tentative="1">
      <w:start w:val="1"/>
      <w:numFmt w:val="decimal"/>
      <w:lvlText w:val="%7."/>
      <w:lvlJc w:val="left"/>
      <w:pPr>
        <w:ind w:left="5040" w:hanging="360"/>
      </w:pPr>
    </w:lvl>
    <w:lvl w:ilvl="7" w:tplc="26617792" w:tentative="1">
      <w:start w:val="1"/>
      <w:numFmt w:val="lowerLetter"/>
      <w:lvlText w:val="%8."/>
      <w:lvlJc w:val="left"/>
      <w:pPr>
        <w:ind w:left="5760" w:hanging="360"/>
      </w:pPr>
    </w:lvl>
    <w:lvl w:ilvl="8" w:tplc="26617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437430">
    <w:multiLevelType w:val="hybridMultilevel"/>
    <w:lvl w:ilvl="0" w:tplc="41435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37430">
    <w:abstractNumId w:val="79437430"/>
  </w:num>
  <w:num w:numId="79437431">
    <w:abstractNumId w:val="79437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85042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