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Eriosoma lanigerum ERISLA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992787">
    <w:multiLevelType w:val="hybridMultilevel"/>
    <w:lvl w:ilvl="0" w:tplc="74712689">
      <w:start w:val="1"/>
      <w:numFmt w:val="decimal"/>
      <w:lvlText w:val="%1."/>
      <w:lvlJc w:val="left"/>
      <w:pPr>
        <w:ind w:left="720" w:hanging="360"/>
      </w:pPr>
    </w:lvl>
    <w:lvl w:ilvl="1" w:tplc="74712689" w:tentative="1">
      <w:start w:val="1"/>
      <w:numFmt w:val="lowerLetter"/>
      <w:lvlText w:val="%2."/>
      <w:lvlJc w:val="left"/>
      <w:pPr>
        <w:ind w:left="1440" w:hanging="360"/>
      </w:pPr>
    </w:lvl>
    <w:lvl w:ilvl="2" w:tplc="74712689" w:tentative="1">
      <w:start w:val="1"/>
      <w:numFmt w:val="lowerRoman"/>
      <w:lvlText w:val="%3."/>
      <w:lvlJc w:val="right"/>
      <w:pPr>
        <w:ind w:left="2160" w:hanging="180"/>
      </w:pPr>
    </w:lvl>
    <w:lvl w:ilvl="3" w:tplc="74712689" w:tentative="1">
      <w:start w:val="1"/>
      <w:numFmt w:val="decimal"/>
      <w:lvlText w:val="%4."/>
      <w:lvlJc w:val="left"/>
      <w:pPr>
        <w:ind w:left="2880" w:hanging="360"/>
      </w:pPr>
    </w:lvl>
    <w:lvl w:ilvl="4" w:tplc="74712689" w:tentative="1">
      <w:start w:val="1"/>
      <w:numFmt w:val="lowerLetter"/>
      <w:lvlText w:val="%5."/>
      <w:lvlJc w:val="left"/>
      <w:pPr>
        <w:ind w:left="3600" w:hanging="360"/>
      </w:pPr>
    </w:lvl>
    <w:lvl w:ilvl="5" w:tplc="74712689" w:tentative="1">
      <w:start w:val="1"/>
      <w:numFmt w:val="lowerRoman"/>
      <w:lvlText w:val="%6."/>
      <w:lvlJc w:val="right"/>
      <w:pPr>
        <w:ind w:left="4320" w:hanging="180"/>
      </w:pPr>
    </w:lvl>
    <w:lvl w:ilvl="6" w:tplc="74712689" w:tentative="1">
      <w:start w:val="1"/>
      <w:numFmt w:val="decimal"/>
      <w:lvlText w:val="%7."/>
      <w:lvlJc w:val="left"/>
      <w:pPr>
        <w:ind w:left="5040" w:hanging="360"/>
      </w:pPr>
    </w:lvl>
    <w:lvl w:ilvl="7" w:tplc="74712689" w:tentative="1">
      <w:start w:val="1"/>
      <w:numFmt w:val="lowerLetter"/>
      <w:lvlText w:val="%8."/>
      <w:lvlJc w:val="left"/>
      <w:pPr>
        <w:ind w:left="5760" w:hanging="360"/>
      </w:pPr>
    </w:lvl>
    <w:lvl w:ilvl="8" w:tplc="747126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92786">
    <w:multiLevelType w:val="hybridMultilevel"/>
    <w:lvl w:ilvl="0" w:tplc="13533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992786">
    <w:abstractNumId w:val="26992786"/>
  </w:num>
  <w:num w:numId="26992787">
    <w:abstractNumId w:val="269927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36460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