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alba (Pezicula alba) PEZIAL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25747">
    <w:multiLevelType w:val="hybridMultilevel"/>
    <w:lvl w:ilvl="0" w:tplc="81497446">
      <w:start w:val="1"/>
      <w:numFmt w:val="decimal"/>
      <w:lvlText w:val="%1."/>
      <w:lvlJc w:val="left"/>
      <w:pPr>
        <w:ind w:left="720" w:hanging="360"/>
      </w:pPr>
    </w:lvl>
    <w:lvl w:ilvl="1" w:tplc="81497446" w:tentative="1">
      <w:start w:val="1"/>
      <w:numFmt w:val="lowerLetter"/>
      <w:lvlText w:val="%2."/>
      <w:lvlJc w:val="left"/>
      <w:pPr>
        <w:ind w:left="1440" w:hanging="360"/>
      </w:pPr>
    </w:lvl>
    <w:lvl w:ilvl="2" w:tplc="81497446" w:tentative="1">
      <w:start w:val="1"/>
      <w:numFmt w:val="lowerRoman"/>
      <w:lvlText w:val="%3."/>
      <w:lvlJc w:val="right"/>
      <w:pPr>
        <w:ind w:left="2160" w:hanging="180"/>
      </w:pPr>
    </w:lvl>
    <w:lvl w:ilvl="3" w:tplc="81497446" w:tentative="1">
      <w:start w:val="1"/>
      <w:numFmt w:val="decimal"/>
      <w:lvlText w:val="%4."/>
      <w:lvlJc w:val="left"/>
      <w:pPr>
        <w:ind w:left="2880" w:hanging="360"/>
      </w:pPr>
    </w:lvl>
    <w:lvl w:ilvl="4" w:tplc="81497446" w:tentative="1">
      <w:start w:val="1"/>
      <w:numFmt w:val="lowerLetter"/>
      <w:lvlText w:val="%5."/>
      <w:lvlJc w:val="left"/>
      <w:pPr>
        <w:ind w:left="3600" w:hanging="360"/>
      </w:pPr>
    </w:lvl>
    <w:lvl w:ilvl="5" w:tplc="81497446" w:tentative="1">
      <w:start w:val="1"/>
      <w:numFmt w:val="lowerRoman"/>
      <w:lvlText w:val="%6."/>
      <w:lvlJc w:val="right"/>
      <w:pPr>
        <w:ind w:left="4320" w:hanging="180"/>
      </w:pPr>
    </w:lvl>
    <w:lvl w:ilvl="6" w:tplc="81497446" w:tentative="1">
      <w:start w:val="1"/>
      <w:numFmt w:val="decimal"/>
      <w:lvlText w:val="%7."/>
      <w:lvlJc w:val="left"/>
      <w:pPr>
        <w:ind w:left="5040" w:hanging="360"/>
      </w:pPr>
    </w:lvl>
    <w:lvl w:ilvl="7" w:tplc="81497446" w:tentative="1">
      <w:start w:val="1"/>
      <w:numFmt w:val="lowerLetter"/>
      <w:lvlText w:val="%8."/>
      <w:lvlJc w:val="left"/>
      <w:pPr>
        <w:ind w:left="5760" w:hanging="360"/>
      </w:pPr>
    </w:lvl>
    <w:lvl w:ilvl="8" w:tplc="81497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25746">
    <w:multiLevelType w:val="hybridMultilevel"/>
    <w:lvl w:ilvl="0" w:tplc="28188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25746">
    <w:abstractNumId w:val="24925746"/>
  </w:num>
  <w:num w:numId="24925747">
    <w:abstractNumId w:val="24925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20077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