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Glomerella cingulata GLOMCI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5938367">
    <w:multiLevelType w:val="hybridMultilevel"/>
    <w:lvl w:ilvl="0" w:tplc="76647296">
      <w:start w:val="1"/>
      <w:numFmt w:val="decimal"/>
      <w:lvlText w:val="%1."/>
      <w:lvlJc w:val="left"/>
      <w:pPr>
        <w:ind w:left="720" w:hanging="360"/>
      </w:pPr>
    </w:lvl>
    <w:lvl w:ilvl="1" w:tplc="76647296" w:tentative="1">
      <w:start w:val="1"/>
      <w:numFmt w:val="lowerLetter"/>
      <w:lvlText w:val="%2."/>
      <w:lvlJc w:val="left"/>
      <w:pPr>
        <w:ind w:left="1440" w:hanging="360"/>
      </w:pPr>
    </w:lvl>
    <w:lvl w:ilvl="2" w:tplc="76647296" w:tentative="1">
      <w:start w:val="1"/>
      <w:numFmt w:val="lowerRoman"/>
      <w:lvlText w:val="%3."/>
      <w:lvlJc w:val="right"/>
      <w:pPr>
        <w:ind w:left="2160" w:hanging="180"/>
      </w:pPr>
    </w:lvl>
    <w:lvl w:ilvl="3" w:tplc="76647296" w:tentative="1">
      <w:start w:val="1"/>
      <w:numFmt w:val="decimal"/>
      <w:lvlText w:val="%4."/>
      <w:lvlJc w:val="left"/>
      <w:pPr>
        <w:ind w:left="2880" w:hanging="360"/>
      </w:pPr>
    </w:lvl>
    <w:lvl w:ilvl="4" w:tplc="76647296" w:tentative="1">
      <w:start w:val="1"/>
      <w:numFmt w:val="lowerLetter"/>
      <w:lvlText w:val="%5."/>
      <w:lvlJc w:val="left"/>
      <w:pPr>
        <w:ind w:left="3600" w:hanging="360"/>
      </w:pPr>
    </w:lvl>
    <w:lvl w:ilvl="5" w:tplc="76647296" w:tentative="1">
      <w:start w:val="1"/>
      <w:numFmt w:val="lowerRoman"/>
      <w:lvlText w:val="%6."/>
      <w:lvlJc w:val="right"/>
      <w:pPr>
        <w:ind w:left="4320" w:hanging="180"/>
      </w:pPr>
    </w:lvl>
    <w:lvl w:ilvl="6" w:tplc="76647296" w:tentative="1">
      <w:start w:val="1"/>
      <w:numFmt w:val="decimal"/>
      <w:lvlText w:val="%7."/>
      <w:lvlJc w:val="left"/>
      <w:pPr>
        <w:ind w:left="5040" w:hanging="360"/>
      </w:pPr>
    </w:lvl>
    <w:lvl w:ilvl="7" w:tplc="76647296" w:tentative="1">
      <w:start w:val="1"/>
      <w:numFmt w:val="lowerLetter"/>
      <w:lvlText w:val="%8."/>
      <w:lvlJc w:val="left"/>
      <w:pPr>
        <w:ind w:left="5760" w:hanging="360"/>
      </w:pPr>
    </w:lvl>
    <w:lvl w:ilvl="8" w:tplc="76647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938366">
    <w:multiLevelType w:val="hybridMultilevel"/>
    <w:lvl w:ilvl="0" w:tplc="69625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5938366">
    <w:abstractNumId w:val="95938366"/>
  </w:num>
  <w:num w:numId="95938367">
    <w:abstractNumId w:val="959383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929043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