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873224">
    <w:multiLevelType w:val="hybridMultilevel"/>
    <w:lvl w:ilvl="0" w:tplc="54551581">
      <w:start w:val="1"/>
      <w:numFmt w:val="decimal"/>
      <w:lvlText w:val="%1."/>
      <w:lvlJc w:val="left"/>
      <w:pPr>
        <w:ind w:left="720" w:hanging="360"/>
      </w:pPr>
    </w:lvl>
    <w:lvl w:ilvl="1" w:tplc="54551581" w:tentative="1">
      <w:start w:val="1"/>
      <w:numFmt w:val="lowerLetter"/>
      <w:lvlText w:val="%2."/>
      <w:lvlJc w:val="left"/>
      <w:pPr>
        <w:ind w:left="1440" w:hanging="360"/>
      </w:pPr>
    </w:lvl>
    <w:lvl w:ilvl="2" w:tplc="54551581" w:tentative="1">
      <w:start w:val="1"/>
      <w:numFmt w:val="lowerRoman"/>
      <w:lvlText w:val="%3."/>
      <w:lvlJc w:val="right"/>
      <w:pPr>
        <w:ind w:left="2160" w:hanging="180"/>
      </w:pPr>
    </w:lvl>
    <w:lvl w:ilvl="3" w:tplc="54551581" w:tentative="1">
      <w:start w:val="1"/>
      <w:numFmt w:val="decimal"/>
      <w:lvlText w:val="%4."/>
      <w:lvlJc w:val="left"/>
      <w:pPr>
        <w:ind w:left="2880" w:hanging="360"/>
      </w:pPr>
    </w:lvl>
    <w:lvl w:ilvl="4" w:tplc="54551581" w:tentative="1">
      <w:start w:val="1"/>
      <w:numFmt w:val="lowerLetter"/>
      <w:lvlText w:val="%5."/>
      <w:lvlJc w:val="left"/>
      <w:pPr>
        <w:ind w:left="3600" w:hanging="360"/>
      </w:pPr>
    </w:lvl>
    <w:lvl w:ilvl="5" w:tplc="54551581" w:tentative="1">
      <w:start w:val="1"/>
      <w:numFmt w:val="lowerRoman"/>
      <w:lvlText w:val="%6."/>
      <w:lvlJc w:val="right"/>
      <w:pPr>
        <w:ind w:left="4320" w:hanging="180"/>
      </w:pPr>
    </w:lvl>
    <w:lvl w:ilvl="6" w:tplc="54551581" w:tentative="1">
      <w:start w:val="1"/>
      <w:numFmt w:val="decimal"/>
      <w:lvlText w:val="%7."/>
      <w:lvlJc w:val="left"/>
      <w:pPr>
        <w:ind w:left="5040" w:hanging="360"/>
      </w:pPr>
    </w:lvl>
    <w:lvl w:ilvl="7" w:tplc="54551581" w:tentative="1">
      <w:start w:val="1"/>
      <w:numFmt w:val="lowerLetter"/>
      <w:lvlText w:val="%8."/>
      <w:lvlJc w:val="left"/>
      <w:pPr>
        <w:ind w:left="5760" w:hanging="360"/>
      </w:pPr>
    </w:lvl>
    <w:lvl w:ilvl="8" w:tplc="545515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873223">
    <w:multiLevelType w:val="hybridMultilevel"/>
    <w:lvl w:ilvl="0" w:tplc="154559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873223">
    <w:abstractNumId w:val="60873223"/>
  </w:num>
  <w:num w:numId="60873224">
    <w:abstractNumId w:val="608732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908561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