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39380">
    <w:multiLevelType w:val="hybridMultilevel"/>
    <w:lvl w:ilvl="0" w:tplc="25148091">
      <w:start w:val="1"/>
      <w:numFmt w:val="decimal"/>
      <w:lvlText w:val="%1."/>
      <w:lvlJc w:val="left"/>
      <w:pPr>
        <w:ind w:left="720" w:hanging="360"/>
      </w:pPr>
    </w:lvl>
    <w:lvl w:ilvl="1" w:tplc="25148091" w:tentative="1">
      <w:start w:val="1"/>
      <w:numFmt w:val="lowerLetter"/>
      <w:lvlText w:val="%2."/>
      <w:lvlJc w:val="left"/>
      <w:pPr>
        <w:ind w:left="1440" w:hanging="360"/>
      </w:pPr>
    </w:lvl>
    <w:lvl w:ilvl="2" w:tplc="25148091" w:tentative="1">
      <w:start w:val="1"/>
      <w:numFmt w:val="lowerRoman"/>
      <w:lvlText w:val="%3."/>
      <w:lvlJc w:val="right"/>
      <w:pPr>
        <w:ind w:left="2160" w:hanging="180"/>
      </w:pPr>
    </w:lvl>
    <w:lvl w:ilvl="3" w:tplc="25148091" w:tentative="1">
      <w:start w:val="1"/>
      <w:numFmt w:val="decimal"/>
      <w:lvlText w:val="%4."/>
      <w:lvlJc w:val="left"/>
      <w:pPr>
        <w:ind w:left="2880" w:hanging="360"/>
      </w:pPr>
    </w:lvl>
    <w:lvl w:ilvl="4" w:tplc="25148091" w:tentative="1">
      <w:start w:val="1"/>
      <w:numFmt w:val="lowerLetter"/>
      <w:lvlText w:val="%5."/>
      <w:lvlJc w:val="left"/>
      <w:pPr>
        <w:ind w:left="3600" w:hanging="360"/>
      </w:pPr>
    </w:lvl>
    <w:lvl w:ilvl="5" w:tplc="25148091" w:tentative="1">
      <w:start w:val="1"/>
      <w:numFmt w:val="lowerRoman"/>
      <w:lvlText w:val="%6."/>
      <w:lvlJc w:val="right"/>
      <w:pPr>
        <w:ind w:left="4320" w:hanging="180"/>
      </w:pPr>
    </w:lvl>
    <w:lvl w:ilvl="6" w:tplc="25148091" w:tentative="1">
      <w:start w:val="1"/>
      <w:numFmt w:val="decimal"/>
      <w:lvlText w:val="%7."/>
      <w:lvlJc w:val="left"/>
      <w:pPr>
        <w:ind w:left="5040" w:hanging="360"/>
      </w:pPr>
    </w:lvl>
    <w:lvl w:ilvl="7" w:tplc="25148091" w:tentative="1">
      <w:start w:val="1"/>
      <w:numFmt w:val="lowerLetter"/>
      <w:lvlText w:val="%8."/>
      <w:lvlJc w:val="left"/>
      <w:pPr>
        <w:ind w:left="5760" w:hanging="360"/>
      </w:pPr>
    </w:lvl>
    <w:lvl w:ilvl="8" w:tplc="25148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639379">
    <w:multiLevelType w:val="hybridMultilevel"/>
    <w:lvl w:ilvl="0" w:tplc="84122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39379">
    <w:abstractNumId w:val="83639379"/>
  </w:num>
  <w:num w:numId="83639380">
    <w:abstractNumId w:val="83639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54694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