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2166a8d0afc4713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147396">
    <w:multiLevelType w:val="hybridMultilevel"/>
    <w:lvl w:ilvl="0" w:tplc="30511274">
      <w:start w:val="1"/>
      <w:numFmt w:val="decimal"/>
      <w:lvlText w:val="%1."/>
      <w:lvlJc w:val="left"/>
      <w:pPr>
        <w:ind w:left="720" w:hanging="360"/>
      </w:pPr>
    </w:lvl>
    <w:lvl w:ilvl="1" w:tplc="30511274" w:tentative="1">
      <w:start w:val="1"/>
      <w:numFmt w:val="lowerLetter"/>
      <w:lvlText w:val="%2."/>
      <w:lvlJc w:val="left"/>
      <w:pPr>
        <w:ind w:left="1440" w:hanging="360"/>
      </w:pPr>
    </w:lvl>
    <w:lvl w:ilvl="2" w:tplc="30511274" w:tentative="1">
      <w:start w:val="1"/>
      <w:numFmt w:val="lowerRoman"/>
      <w:lvlText w:val="%3."/>
      <w:lvlJc w:val="right"/>
      <w:pPr>
        <w:ind w:left="2160" w:hanging="180"/>
      </w:pPr>
    </w:lvl>
    <w:lvl w:ilvl="3" w:tplc="30511274" w:tentative="1">
      <w:start w:val="1"/>
      <w:numFmt w:val="decimal"/>
      <w:lvlText w:val="%4."/>
      <w:lvlJc w:val="left"/>
      <w:pPr>
        <w:ind w:left="2880" w:hanging="360"/>
      </w:pPr>
    </w:lvl>
    <w:lvl w:ilvl="4" w:tplc="30511274" w:tentative="1">
      <w:start w:val="1"/>
      <w:numFmt w:val="lowerLetter"/>
      <w:lvlText w:val="%5."/>
      <w:lvlJc w:val="left"/>
      <w:pPr>
        <w:ind w:left="3600" w:hanging="360"/>
      </w:pPr>
    </w:lvl>
    <w:lvl w:ilvl="5" w:tplc="30511274" w:tentative="1">
      <w:start w:val="1"/>
      <w:numFmt w:val="lowerRoman"/>
      <w:lvlText w:val="%6."/>
      <w:lvlJc w:val="right"/>
      <w:pPr>
        <w:ind w:left="4320" w:hanging="180"/>
      </w:pPr>
    </w:lvl>
    <w:lvl w:ilvl="6" w:tplc="30511274" w:tentative="1">
      <w:start w:val="1"/>
      <w:numFmt w:val="decimal"/>
      <w:lvlText w:val="%7."/>
      <w:lvlJc w:val="left"/>
      <w:pPr>
        <w:ind w:left="5040" w:hanging="360"/>
      </w:pPr>
    </w:lvl>
    <w:lvl w:ilvl="7" w:tplc="30511274" w:tentative="1">
      <w:start w:val="1"/>
      <w:numFmt w:val="lowerLetter"/>
      <w:lvlText w:val="%8."/>
      <w:lvlJc w:val="left"/>
      <w:pPr>
        <w:ind w:left="5760" w:hanging="360"/>
      </w:pPr>
    </w:lvl>
    <w:lvl w:ilvl="8" w:tplc="30511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47395">
    <w:multiLevelType w:val="hybridMultilevel"/>
    <w:lvl w:ilvl="0" w:tplc="644703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7147395">
    <w:abstractNumId w:val="17147395"/>
  </w:num>
  <w:num w:numId="17147396">
    <w:abstractNumId w:val="1714739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6967962" Type="http://schemas.microsoft.com/office/2011/relationships/commentsExtended" Target="commentsExtended.xml"/><Relationship Id="rId82166a8d0afc4713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