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28933">
    <w:multiLevelType w:val="hybridMultilevel"/>
    <w:lvl w:ilvl="0" w:tplc="33741034">
      <w:start w:val="1"/>
      <w:numFmt w:val="decimal"/>
      <w:lvlText w:val="%1."/>
      <w:lvlJc w:val="left"/>
      <w:pPr>
        <w:ind w:left="720" w:hanging="360"/>
      </w:pPr>
    </w:lvl>
    <w:lvl w:ilvl="1" w:tplc="33741034" w:tentative="1">
      <w:start w:val="1"/>
      <w:numFmt w:val="lowerLetter"/>
      <w:lvlText w:val="%2."/>
      <w:lvlJc w:val="left"/>
      <w:pPr>
        <w:ind w:left="1440" w:hanging="360"/>
      </w:pPr>
    </w:lvl>
    <w:lvl w:ilvl="2" w:tplc="33741034" w:tentative="1">
      <w:start w:val="1"/>
      <w:numFmt w:val="lowerRoman"/>
      <w:lvlText w:val="%3."/>
      <w:lvlJc w:val="right"/>
      <w:pPr>
        <w:ind w:left="2160" w:hanging="180"/>
      </w:pPr>
    </w:lvl>
    <w:lvl w:ilvl="3" w:tplc="33741034" w:tentative="1">
      <w:start w:val="1"/>
      <w:numFmt w:val="decimal"/>
      <w:lvlText w:val="%4."/>
      <w:lvlJc w:val="left"/>
      <w:pPr>
        <w:ind w:left="2880" w:hanging="360"/>
      </w:pPr>
    </w:lvl>
    <w:lvl w:ilvl="4" w:tplc="33741034" w:tentative="1">
      <w:start w:val="1"/>
      <w:numFmt w:val="lowerLetter"/>
      <w:lvlText w:val="%5."/>
      <w:lvlJc w:val="left"/>
      <w:pPr>
        <w:ind w:left="3600" w:hanging="360"/>
      </w:pPr>
    </w:lvl>
    <w:lvl w:ilvl="5" w:tplc="33741034" w:tentative="1">
      <w:start w:val="1"/>
      <w:numFmt w:val="lowerRoman"/>
      <w:lvlText w:val="%6."/>
      <w:lvlJc w:val="right"/>
      <w:pPr>
        <w:ind w:left="4320" w:hanging="180"/>
      </w:pPr>
    </w:lvl>
    <w:lvl w:ilvl="6" w:tplc="33741034" w:tentative="1">
      <w:start w:val="1"/>
      <w:numFmt w:val="decimal"/>
      <w:lvlText w:val="%7."/>
      <w:lvlJc w:val="left"/>
      <w:pPr>
        <w:ind w:left="5040" w:hanging="360"/>
      </w:pPr>
    </w:lvl>
    <w:lvl w:ilvl="7" w:tplc="33741034" w:tentative="1">
      <w:start w:val="1"/>
      <w:numFmt w:val="lowerLetter"/>
      <w:lvlText w:val="%8."/>
      <w:lvlJc w:val="left"/>
      <w:pPr>
        <w:ind w:left="5760" w:hanging="360"/>
      </w:pPr>
    </w:lvl>
    <w:lvl w:ilvl="8" w:tplc="33741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928932">
    <w:multiLevelType w:val="hybridMultilevel"/>
    <w:lvl w:ilvl="0" w:tplc="15920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28932">
    <w:abstractNumId w:val="96928932"/>
  </w:num>
  <w:num w:numId="96928933">
    <w:abstractNumId w:val="969289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955132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