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mosaic virus (Tomato mosaic tobamovirus) TOMV00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Tomato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489773">
    <w:multiLevelType w:val="hybridMultilevel"/>
    <w:lvl w:ilvl="0" w:tplc="84884456">
      <w:start w:val="1"/>
      <w:numFmt w:val="decimal"/>
      <w:lvlText w:val="%1."/>
      <w:lvlJc w:val="left"/>
      <w:pPr>
        <w:ind w:left="720" w:hanging="360"/>
      </w:pPr>
    </w:lvl>
    <w:lvl w:ilvl="1" w:tplc="84884456" w:tentative="1">
      <w:start w:val="1"/>
      <w:numFmt w:val="lowerLetter"/>
      <w:lvlText w:val="%2."/>
      <w:lvlJc w:val="left"/>
      <w:pPr>
        <w:ind w:left="1440" w:hanging="360"/>
      </w:pPr>
    </w:lvl>
    <w:lvl w:ilvl="2" w:tplc="84884456" w:tentative="1">
      <w:start w:val="1"/>
      <w:numFmt w:val="lowerRoman"/>
      <w:lvlText w:val="%3."/>
      <w:lvlJc w:val="right"/>
      <w:pPr>
        <w:ind w:left="2160" w:hanging="180"/>
      </w:pPr>
    </w:lvl>
    <w:lvl w:ilvl="3" w:tplc="84884456" w:tentative="1">
      <w:start w:val="1"/>
      <w:numFmt w:val="decimal"/>
      <w:lvlText w:val="%4."/>
      <w:lvlJc w:val="left"/>
      <w:pPr>
        <w:ind w:left="2880" w:hanging="360"/>
      </w:pPr>
    </w:lvl>
    <w:lvl w:ilvl="4" w:tplc="84884456" w:tentative="1">
      <w:start w:val="1"/>
      <w:numFmt w:val="lowerLetter"/>
      <w:lvlText w:val="%5."/>
      <w:lvlJc w:val="left"/>
      <w:pPr>
        <w:ind w:left="3600" w:hanging="360"/>
      </w:pPr>
    </w:lvl>
    <w:lvl w:ilvl="5" w:tplc="84884456" w:tentative="1">
      <w:start w:val="1"/>
      <w:numFmt w:val="lowerRoman"/>
      <w:lvlText w:val="%6."/>
      <w:lvlJc w:val="right"/>
      <w:pPr>
        <w:ind w:left="4320" w:hanging="180"/>
      </w:pPr>
    </w:lvl>
    <w:lvl w:ilvl="6" w:tplc="84884456" w:tentative="1">
      <w:start w:val="1"/>
      <w:numFmt w:val="decimal"/>
      <w:lvlText w:val="%7."/>
      <w:lvlJc w:val="left"/>
      <w:pPr>
        <w:ind w:left="5040" w:hanging="360"/>
      </w:pPr>
    </w:lvl>
    <w:lvl w:ilvl="7" w:tplc="84884456" w:tentative="1">
      <w:start w:val="1"/>
      <w:numFmt w:val="lowerLetter"/>
      <w:lvlText w:val="%8."/>
      <w:lvlJc w:val="left"/>
      <w:pPr>
        <w:ind w:left="5760" w:hanging="360"/>
      </w:pPr>
    </w:lvl>
    <w:lvl w:ilvl="8" w:tplc="84884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489772">
    <w:multiLevelType w:val="hybridMultilevel"/>
    <w:lvl w:ilvl="0" w:tplc="631178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489772">
    <w:abstractNumId w:val="94489772"/>
  </w:num>
  <w:num w:numId="94489773">
    <w:abstractNumId w:val="94489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36038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