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hapla MELGHA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867023">
    <w:multiLevelType w:val="hybridMultilevel"/>
    <w:lvl w:ilvl="0" w:tplc="34763008">
      <w:start w:val="1"/>
      <w:numFmt w:val="decimal"/>
      <w:lvlText w:val="%1."/>
      <w:lvlJc w:val="left"/>
      <w:pPr>
        <w:ind w:left="720" w:hanging="360"/>
      </w:pPr>
    </w:lvl>
    <w:lvl w:ilvl="1" w:tplc="34763008" w:tentative="1">
      <w:start w:val="1"/>
      <w:numFmt w:val="lowerLetter"/>
      <w:lvlText w:val="%2."/>
      <w:lvlJc w:val="left"/>
      <w:pPr>
        <w:ind w:left="1440" w:hanging="360"/>
      </w:pPr>
    </w:lvl>
    <w:lvl w:ilvl="2" w:tplc="34763008" w:tentative="1">
      <w:start w:val="1"/>
      <w:numFmt w:val="lowerRoman"/>
      <w:lvlText w:val="%3."/>
      <w:lvlJc w:val="right"/>
      <w:pPr>
        <w:ind w:left="2160" w:hanging="180"/>
      </w:pPr>
    </w:lvl>
    <w:lvl w:ilvl="3" w:tplc="34763008" w:tentative="1">
      <w:start w:val="1"/>
      <w:numFmt w:val="decimal"/>
      <w:lvlText w:val="%4."/>
      <w:lvlJc w:val="left"/>
      <w:pPr>
        <w:ind w:left="2880" w:hanging="360"/>
      </w:pPr>
    </w:lvl>
    <w:lvl w:ilvl="4" w:tplc="34763008" w:tentative="1">
      <w:start w:val="1"/>
      <w:numFmt w:val="lowerLetter"/>
      <w:lvlText w:val="%5."/>
      <w:lvlJc w:val="left"/>
      <w:pPr>
        <w:ind w:left="3600" w:hanging="360"/>
      </w:pPr>
    </w:lvl>
    <w:lvl w:ilvl="5" w:tplc="34763008" w:tentative="1">
      <w:start w:val="1"/>
      <w:numFmt w:val="lowerRoman"/>
      <w:lvlText w:val="%6."/>
      <w:lvlJc w:val="right"/>
      <w:pPr>
        <w:ind w:left="4320" w:hanging="180"/>
      </w:pPr>
    </w:lvl>
    <w:lvl w:ilvl="6" w:tplc="34763008" w:tentative="1">
      <w:start w:val="1"/>
      <w:numFmt w:val="decimal"/>
      <w:lvlText w:val="%7."/>
      <w:lvlJc w:val="left"/>
      <w:pPr>
        <w:ind w:left="5040" w:hanging="360"/>
      </w:pPr>
    </w:lvl>
    <w:lvl w:ilvl="7" w:tplc="34763008" w:tentative="1">
      <w:start w:val="1"/>
      <w:numFmt w:val="lowerLetter"/>
      <w:lvlText w:val="%8."/>
      <w:lvlJc w:val="left"/>
      <w:pPr>
        <w:ind w:left="5760" w:hanging="360"/>
      </w:pPr>
    </w:lvl>
    <w:lvl w:ilvl="8" w:tplc="3476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867022">
    <w:multiLevelType w:val="hybridMultilevel"/>
    <w:lvl w:ilvl="0" w:tplc="62136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867022">
    <w:abstractNumId w:val="70867022"/>
  </w:num>
  <w:num w:numId="70867023">
    <w:abstractNumId w:val="708670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589249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