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Eriosoma lanigerum ERISLA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51787">
    <w:multiLevelType w:val="hybridMultilevel"/>
    <w:lvl w:ilvl="0" w:tplc="28075732">
      <w:start w:val="1"/>
      <w:numFmt w:val="decimal"/>
      <w:lvlText w:val="%1."/>
      <w:lvlJc w:val="left"/>
      <w:pPr>
        <w:ind w:left="720" w:hanging="360"/>
      </w:pPr>
    </w:lvl>
    <w:lvl w:ilvl="1" w:tplc="28075732" w:tentative="1">
      <w:start w:val="1"/>
      <w:numFmt w:val="lowerLetter"/>
      <w:lvlText w:val="%2."/>
      <w:lvlJc w:val="left"/>
      <w:pPr>
        <w:ind w:left="1440" w:hanging="360"/>
      </w:pPr>
    </w:lvl>
    <w:lvl w:ilvl="2" w:tplc="28075732" w:tentative="1">
      <w:start w:val="1"/>
      <w:numFmt w:val="lowerRoman"/>
      <w:lvlText w:val="%3."/>
      <w:lvlJc w:val="right"/>
      <w:pPr>
        <w:ind w:left="2160" w:hanging="180"/>
      </w:pPr>
    </w:lvl>
    <w:lvl w:ilvl="3" w:tplc="28075732" w:tentative="1">
      <w:start w:val="1"/>
      <w:numFmt w:val="decimal"/>
      <w:lvlText w:val="%4."/>
      <w:lvlJc w:val="left"/>
      <w:pPr>
        <w:ind w:left="2880" w:hanging="360"/>
      </w:pPr>
    </w:lvl>
    <w:lvl w:ilvl="4" w:tplc="28075732" w:tentative="1">
      <w:start w:val="1"/>
      <w:numFmt w:val="lowerLetter"/>
      <w:lvlText w:val="%5."/>
      <w:lvlJc w:val="left"/>
      <w:pPr>
        <w:ind w:left="3600" w:hanging="360"/>
      </w:pPr>
    </w:lvl>
    <w:lvl w:ilvl="5" w:tplc="28075732" w:tentative="1">
      <w:start w:val="1"/>
      <w:numFmt w:val="lowerRoman"/>
      <w:lvlText w:val="%6."/>
      <w:lvlJc w:val="right"/>
      <w:pPr>
        <w:ind w:left="4320" w:hanging="180"/>
      </w:pPr>
    </w:lvl>
    <w:lvl w:ilvl="6" w:tplc="28075732" w:tentative="1">
      <w:start w:val="1"/>
      <w:numFmt w:val="decimal"/>
      <w:lvlText w:val="%7."/>
      <w:lvlJc w:val="left"/>
      <w:pPr>
        <w:ind w:left="5040" w:hanging="360"/>
      </w:pPr>
    </w:lvl>
    <w:lvl w:ilvl="7" w:tplc="28075732" w:tentative="1">
      <w:start w:val="1"/>
      <w:numFmt w:val="lowerLetter"/>
      <w:lvlText w:val="%8."/>
      <w:lvlJc w:val="left"/>
      <w:pPr>
        <w:ind w:left="5760" w:hanging="360"/>
      </w:pPr>
    </w:lvl>
    <w:lvl w:ilvl="8" w:tplc="280757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251786">
    <w:multiLevelType w:val="hybridMultilevel"/>
    <w:lvl w:ilvl="0" w:tplc="19381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51786">
    <w:abstractNumId w:val="80251786"/>
  </w:num>
  <w:num w:numId="80251787">
    <w:abstractNumId w:val="802517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0121792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