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Eriosoma lanigerum ERISLA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656045">
    <w:multiLevelType w:val="hybridMultilevel"/>
    <w:lvl w:ilvl="0" w:tplc="63350056">
      <w:start w:val="1"/>
      <w:numFmt w:val="decimal"/>
      <w:lvlText w:val="%1."/>
      <w:lvlJc w:val="left"/>
      <w:pPr>
        <w:ind w:left="720" w:hanging="360"/>
      </w:pPr>
    </w:lvl>
    <w:lvl w:ilvl="1" w:tplc="63350056" w:tentative="1">
      <w:start w:val="1"/>
      <w:numFmt w:val="lowerLetter"/>
      <w:lvlText w:val="%2."/>
      <w:lvlJc w:val="left"/>
      <w:pPr>
        <w:ind w:left="1440" w:hanging="360"/>
      </w:pPr>
    </w:lvl>
    <w:lvl w:ilvl="2" w:tplc="63350056" w:tentative="1">
      <w:start w:val="1"/>
      <w:numFmt w:val="lowerRoman"/>
      <w:lvlText w:val="%3."/>
      <w:lvlJc w:val="right"/>
      <w:pPr>
        <w:ind w:left="2160" w:hanging="180"/>
      </w:pPr>
    </w:lvl>
    <w:lvl w:ilvl="3" w:tplc="63350056" w:tentative="1">
      <w:start w:val="1"/>
      <w:numFmt w:val="decimal"/>
      <w:lvlText w:val="%4."/>
      <w:lvlJc w:val="left"/>
      <w:pPr>
        <w:ind w:left="2880" w:hanging="360"/>
      </w:pPr>
    </w:lvl>
    <w:lvl w:ilvl="4" w:tplc="63350056" w:tentative="1">
      <w:start w:val="1"/>
      <w:numFmt w:val="lowerLetter"/>
      <w:lvlText w:val="%5."/>
      <w:lvlJc w:val="left"/>
      <w:pPr>
        <w:ind w:left="3600" w:hanging="360"/>
      </w:pPr>
    </w:lvl>
    <w:lvl w:ilvl="5" w:tplc="63350056" w:tentative="1">
      <w:start w:val="1"/>
      <w:numFmt w:val="lowerRoman"/>
      <w:lvlText w:val="%6."/>
      <w:lvlJc w:val="right"/>
      <w:pPr>
        <w:ind w:left="4320" w:hanging="180"/>
      </w:pPr>
    </w:lvl>
    <w:lvl w:ilvl="6" w:tplc="63350056" w:tentative="1">
      <w:start w:val="1"/>
      <w:numFmt w:val="decimal"/>
      <w:lvlText w:val="%7."/>
      <w:lvlJc w:val="left"/>
      <w:pPr>
        <w:ind w:left="5040" w:hanging="360"/>
      </w:pPr>
    </w:lvl>
    <w:lvl w:ilvl="7" w:tplc="63350056" w:tentative="1">
      <w:start w:val="1"/>
      <w:numFmt w:val="lowerLetter"/>
      <w:lvlText w:val="%8."/>
      <w:lvlJc w:val="left"/>
      <w:pPr>
        <w:ind w:left="5760" w:hanging="360"/>
      </w:pPr>
    </w:lvl>
    <w:lvl w:ilvl="8" w:tplc="63350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656044">
    <w:multiLevelType w:val="hybridMultilevel"/>
    <w:lvl w:ilvl="0" w:tplc="958084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656044">
    <w:abstractNumId w:val="94656044"/>
  </w:num>
  <w:num w:numId="94656045">
    <w:abstractNumId w:val="946560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330459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