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Armillaria mellea ARMIME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1161192">
    <w:multiLevelType w:val="hybridMultilevel"/>
    <w:lvl w:ilvl="0" w:tplc="20071248">
      <w:start w:val="1"/>
      <w:numFmt w:val="decimal"/>
      <w:lvlText w:val="%1."/>
      <w:lvlJc w:val="left"/>
      <w:pPr>
        <w:ind w:left="720" w:hanging="360"/>
      </w:pPr>
    </w:lvl>
    <w:lvl w:ilvl="1" w:tplc="20071248" w:tentative="1">
      <w:start w:val="1"/>
      <w:numFmt w:val="lowerLetter"/>
      <w:lvlText w:val="%2."/>
      <w:lvlJc w:val="left"/>
      <w:pPr>
        <w:ind w:left="1440" w:hanging="360"/>
      </w:pPr>
    </w:lvl>
    <w:lvl w:ilvl="2" w:tplc="20071248" w:tentative="1">
      <w:start w:val="1"/>
      <w:numFmt w:val="lowerRoman"/>
      <w:lvlText w:val="%3."/>
      <w:lvlJc w:val="right"/>
      <w:pPr>
        <w:ind w:left="2160" w:hanging="180"/>
      </w:pPr>
    </w:lvl>
    <w:lvl w:ilvl="3" w:tplc="20071248" w:tentative="1">
      <w:start w:val="1"/>
      <w:numFmt w:val="decimal"/>
      <w:lvlText w:val="%4."/>
      <w:lvlJc w:val="left"/>
      <w:pPr>
        <w:ind w:left="2880" w:hanging="360"/>
      </w:pPr>
    </w:lvl>
    <w:lvl w:ilvl="4" w:tplc="20071248" w:tentative="1">
      <w:start w:val="1"/>
      <w:numFmt w:val="lowerLetter"/>
      <w:lvlText w:val="%5."/>
      <w:lvlJc w:val="left"/>
      <w:pPr>
        <w:ind w:left="3600" w:hanging="360"/>
      </w:pPr>
    </w:lvl>
    <w:lvl w:ilvl="5" w:tplc="20071248" w:tentative="1">
      <w:start w:val="1"/>
      <w:numFmt w:val="lowerRoman"/>
      <w:lvlText w:val="%6."/>
      <w:lvlJc w:val="right"/>
      <w:pPr>
        <w:ind w:left="4320" w:hanging="180"/>
      </w:pPr>
    </w:lvl>
    <w:lvl w:ilvl="6" w:tplc="20071248" w:tentative="1">
      <w:start w:val="1"/>
      <w:numFmt w:val="decimal"/>
      <w:lvlText w:val="%7."/>
      <w:lvlJc w:val="left"/>
      <w:pPr>
        <w:ind w:left="5040" w:hanging="360"/>
      </w:pPr>
    </w:lvl>
    <w:lvl w:ilvl="7" w:tplc="20071248" w:tentative="1">
      <w:start w:val="1"/>
      <w:numFmt w:val="lowerLetter"/>
      <w:lvlText w:val="%8."/>
      <w:lvlJc w:val="left"/>
      <w:pPr>
        <w:ind w:left="5760" w:hanging="360"/>
      </w:pPr>
    </w:lvl>
    <w:lvl w:ilvl="8" w:tplc="200712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161191">
    <w:multiLevelType w:val="hybridMultilevel"/>
    <w:lvl w:ilvl="0" w:tplc="528576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1161191">
    <w:abstractNumId w:val="41161191"/>
  </w:num>
  <w:num w:numId="41161192">
    <w:abstractNumId w:val="4116119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88169640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