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Phytoptus avellanae ERPHAV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974399">
    <w:multiLevelType w:val="hybridMultilevel"/>
    <w:lvl w:ilvl="0" w:tplc="38195350">
      <w:start w:val="1"/>
      <w:numFmt w:val="decimal"/>
      <w:lvlText w:val="%1."/>
      <w:lvlJc w:val="left"/>
      <w:pPr>
        <w:ind w:left="720" w:hanging="360"/>
      </w:pPr>
    </w:lvl>
    <w:lvl w:ilvl="1" w:tplc="38195350" w:tentative="1">
      <w:start w:val="1"/>
      <w:numFmt w:val="lowerLetter"/>
      <w:lvlText w:val="%2."/>
      <w:lvlJc w:val="left"/>
      <w:pPr>
        <w:ind w:left="1440" w:hanging="360"/>
      </w:pPr>
    </w:lvl>
    <w:lvl w:ilvl="2" w:tplc="38195350" w:tentative="1">
      <w:start w:val="1"/>
      <w:numFmt w:val="lowerRoman"/>
      <w:lvlText w:val="%3."/>
      <w:lvlJc w:val="right"/>
      <w:pPr>
        <w:ind w:left="2160" w:hanging="180"/>
      </w:pPr>
    </w:lvl>
    <w:lvl w:ilvl="3" w:tplc="38195350" w:tentative="1">
      <w:start w:val="1"/>
      <w:numFmt w:val="decimal"/>
      <w:lvlText w:val="%4."/>
      <w:lvlJc w:val="left"/>
      <w:pPr>
        <w:ind w:left="2880" w:hanging="360"/>
      </w:pPr>
    </w:lvl>
    <w:lvl w:ilvl="4" w:tplc="38195350" w:tentative="1">
      <w:start w:val="1"/>
      <w:numFmt w:val="lowerLetter"/>
      <w:lvlText w:val="%5."/>
      <w:lvlJc w:val="left"/>
      <w:pPr>
        <w:ind w:left="3600" w:hanging="360"/>
      </w:pPr>
    </w:lvl>
    <w:lvl w:ilvl="5" w:tplc="38195350" w:tentative="1">
      <w:start w:val="1"/>
      <w:numFmt w:val="lowerRoman"/>
      <w:lvlText w:val="%6."/>
      <w:lvlJc w:val="right"/>
      <w:pPr>
        <w:ind w:left="4320" w:hanging="180"/>
      </w:pPr>
    </w:lvl>
    <w:lvl w:ilvl="6" w:tplc="38195350" w:tentative="1">
      <w:start w:val="1"/>
      <w:numFmt w:val="decimal"/>
      <w:lvlText w:val="%7."/>
      <w:lvlJc w:val="left"/>
      <w:pPr>
        <w:ind w:left="5040" w:hanging="360"/>
      </w:pPr>
    </w:lvl>
    <w:lvl w:ilvl="7" w:tplc="38195350" w:tentative="1">
      <w:start w:val="1"/>
      <w:numFmt w:val="lowerLetter"/>
      <w:lvlText w:val="%8."/>
      <w:lvlJc w:val="left"/>
      <w:pPr>
        <w:ind w:left="5760" w:hanging="360"/>
      </w:pPr>
    </w:lvl>
    <w:lvl w:ilvl="8" w:tplc="38195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974398">
    <w:multiLevelType w:val="hybridMultilevel"/>
    <w:lvl w:ilvl="0" w:tplc="347798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974398">
    <w:abstractNumId w:val="47974398"/>
  </w:num>
  <w:num w:numId="47974399">
    <w:abstractNumId w:val="4797439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936472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