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parasitica (Phytophthora parasitica) PHYTNP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696689">
    <w:multiLevelType w:val="hybridMultilevel"/>
    <w:lvl w:ilvl="0" w:tplc="71384360">
      <w:start w:val="1"/>
      <w:numFmt w:val="decimal"/>
      <w:lvlText w:val="%1."/>
      <w:lvlJc w:val="left"/>
      <w:pPr>
        <w:ind w:left="720" w:hanging="360"/>
      </w:pPr>
    </w:lvl>
    <w:lvl w:ilvl="1" w:tplc="71384360" w:tentative="1">
      <w:start w:val="1"/>
      <w:numFmt w:val="lowerLetter"/>
      <w:lvlText w:val="%2."/>
      <w:lvlJc w:val="left"/>
      <w:pPr>
        <w:ind w:left="1440" w:hanging="360"/>
      </w:pPr>
    </w:lvl>
    <w:lvl w:ilvl="2" w:tplc="71384360" w:tentative="1">
      <w:start w:val="1"/>
      <w:numFmt w:val="lowerRoman"/>
      <w:lvlText w:val="%3."/>
      <w:lvlJc w:val="right"/>
      <w:pPr>
        <w:ind w:left="2160" w:hanging="180"/>
      </w:pPr>
    </w:lvl>
    <w:lvl w:ilvl="3" w:tplc="71384360" w:tentative="1">
      <w:start w:val="1"/>
      <w:numFmt w:val="decimal"/>
      <w:lvlText w:val="%4."/>
      <w:lvlJc w:val="left"/>
      <w:pPr>
        <w:ind w:left="2880" w:hanging="360"/>
      </w:pPr>
    </w:lvl>
    <w:lvl w:ilvl="4" w:tplc="71384360" w:tentative="1">
      <w:start w:val="1"/>
      <w:numFmt w:val="lowerLetter"/>
      <w:lvlText w:val="%5."/>
      <w:lvlJc w:val="left"/>
      <w:pPr>
        <w:ind w:left="3600" w:hanging="360"/>
      </w:pPr>
    </w:lvl>
    <w:lvl w:ilvl="5" w:tplc="71384360" w:tentative="1">
      <w:start w:val="1"/>
      <w:numFmt w:val="lowerRoman"/>
      <w:lvlText w:val="%6."/>
      <w:lvlJc w:val="right"/>
      <w:pPr>
        <w:ind w:left="4320" w:hanging="180"/>
      </w:pPr>
    </w:lvl>
    <w:lvl w:ilvl="6" w:tplc="71384360" w:tentative="1">
      <w:start w:val="1"/>
      <w:numFmt w:val="decimal"/>
      <w:lvlText w:val="%7."/>
      <w:lvlJc w:val="left"/>
      <w:pPr>
        <w:ind w:left="5040" w:hanging="360"/>
      </w:pPr>
    </w:lvl>
    <w:lvl w:ilvl="7" w:tplc="71384360" w:tentative="1">
      <w:start w:val="1"/>
      <w:numFmt w:val="lowerLetter"/>
      <w:lvlText w:val="%8."/>
      <w:lvlJc w:val="left"/>
      <w:pPr>
        <w:ind w:left="5760" w:hanging="360"/>
      </w:pPr>
    </w:lvl>
    <w:lvl w:ilvl="8" w:tplc="71384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696688">
    <w:multiLevelType w:val="hybridMultilevel"/>
    <w:lvl w:ilvl="0" w:tplc="11988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696688">
    <w:abstractNumId w:val="49696688"/>
  </w:num>
  <w:num w:numId="49696689">
    <w:abstractNumId w:val="496966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24265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