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citrophthora PHYTCO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Poncirus (1PMIG)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432055">
    <w:multiLevelType w:val="hybridMultilevel"/>
    <w:lvl w:ilvl="0" w:tplc="40500082">
      <w:start w:val="1"/>
      <w:numFmt w:val="decimal"/>
      <w:lvlText w:val="%1."/>
      <w:lvlJc w:val="left"/>
      <w:pPr>
        <w:ind w:left="720" w:hanging="360"/>
      </w:pPr>
    </w:lvl>
    <w:lvl w:ilvl="1" w:tplc="40500082" w:tentative="1">
      <w:start w:val="1"/>
      <w:numFmt w:val="lowerLetter"/>
      <w:lvlText w:val="%2."/>
      <w:lvlJc w:val="left"/>
      <w:pPr>
        <w:ind w:left="1440" w:hanging="360"/>
      </w:pPr>
    </w:lvl>
    <w:lvl w:ilvl="2" w:tplc="40500082" w:tentative="1">
      <w:start w:val="1"/>
      <w:numFmt w:val="lowerRoman"/>
      <w:lvlText w:val="%3."/>
      <w:lvlJc w:val="right"/>
      <w:pPr>
        <w:ind w:left="2160" w:hanging="180"/>
      </w:pPr>
    </w:lvl>
    <w:lvl w:ilvl="3" w:tplc="40500082" w:tentative="1">
      <w:start w:val="1"/>
      <w:numFmt w:val="decimal"/>
      <w:lvlText w:val="%4."/>
      <w:lvlJc w:val="left"/>
      <w:pPr>
        <w:ind w:left="2880" w:hanging="360"/>
      </w:pPr>
    </w:lvl>
    <w:lvl w:ilvl="4" w:tplc="40500082" w:tentative="1">
      <w:start w:val="1"/>
      <w:numFmt w:val="lowerLetter"/>
      <w:lvlText w:val="%5."/>
      <w:lvlJc w:val="left"/>
      <w:pPr>
        <w:ind w:left="3600" w:hanging="360"/>
      </w:pPr>
    </w:lvl>
    <w:lvl w:ilvl="5" w:tplc="40500082" w:tentative="1">
      <w:start w:val="1"/>
      <w:numFmt w:val="lowerRoman"/>
      <w:lvlText w:val="%6."/>
      <w:lvlJc w:val="right"/>
      <w:pPr>
        <w:ind w:left="4320" w:hanging="180"/>
      </w:pPr>
    </w:lvl>
    <w:lvl w:ilvl="6" w:tplc="40500082" w:tentative="1">
      <w:start w:val="1"/>
      <w:numFmt w:val="decimal"/>
      <w:lvlText w:val="%7."/>
      <w:lvlJc w:val="left"/>
      <w:pPr>
        <w:ind w:left="5040" w:hanging="360"/>
      </w:pPr>
    </w:lvl>
    <w:lvl w:ilvl="7" w:tplc="40500082" w:tentative="1">
      <w:start w:val="1"/>
      <w:numFmt w:val="lowerLetter"/>
      <w:lvlText w:val="%8."/>
      <w:lvlJc w:val="left"/>
      <w:pPr>
        <w:ind w:left="5760" w:hanging="360"/>
      </w:pPr>
    </w:lvl>
    <w:lvl w:ilvl="8" w:tplc="40500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432054">
    <w:multiLevelType w:val="hybridMultilevel"/>
    <w:lvl w:ilvl="0" w:tplc="72379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432054">
    <w:abstractNumId w:val="78432054"/>
  </w:num>
  <w:num w:numId="78432055">
    <w:abstractNumId w:val="7843205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8726274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