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23737">
    <w:multiLevelType w:val="hybridMultilevel"/>
    <w:lvl w:ilvl="0" w:tplc="73203667">
      <w:start w:val="1"/>
      <w:numFmt w:val="decimal"/>
      <w:lvlText w:val="%1."/>
      <w:lvlJc w:val="left"/>
      <w:pPr>
        <w:ind w:left="720" w:hanging="360"/>
      </w:pPr>
    </w:lvl>
    <w:lvl w:ilvl="1" w:tplc="73203667" w:tentative="1">
      <w:start w:val="1"/>
      <w:numFmt w:val="lowerLetter"/>
      <w:lvlText w:val="%2."/>
      <w:lvlJc w:val="left"/>
      <w:pPr>
        <w:ind w:left="1440" w:hanging="360"/>
      </w:pPr>
    </w:lvl>
    <w:lvl w:ilvl="2" w:tplc="73203667" w:tentative="1">
      <w:start w:val="1"/>
      <w:numFmt w:val="lowerRoman"/>
      <w:lvlText w:val="%3."/>
      <w:lvlJc w:val="right"/>
      <w:pPr>
        <w:ind w:left="2160" w:hanging="180"/>
      </w:pPr>
    </w:lvl>
    <w:lvl w:ilvl="3" w:tplc="73203667" w:tentative="1">
      <w:start w:val="1"/>
      <w:numFmt w:val="decimal"/>
      <w:lvlText w:val="%4."/>
      <w:lvlJc w:val="left"/>
      <w:pPr>
        <w:ind w:left="2880" w:hanging="360"/>
      </w:pPr>
    </w:lvl>
    <w:lvl w:ilvl="4" w:tplc="73203667" w:tentative="1">
      <w:start w:val="1"/>
      <w:numFmt w:val="lowerLetter"/>
      <w:lvlText w:val="%5."/>
      <w:lvlJc w:val="left"/>
      <w:pPr>
        <w:ind w:left="3600" w:hanging="360"/>
      </w:pPr>
    </w:lvl>
    <w:lvl w:ilvl="5" w:tplc="73203667" w:tentative="1">
      <w:start w:val="1"/>
      <w:numFmt w:val="lowerRoman"/>
      <w:lvlText w:val="%6."/>
      <w:lvlJc w:val="right"/>
      <w:pPr>
        <w:ind w:left="4320" w:hanging="180"/>
      </w:pPr>
    </w:lvl>
    <w:lvl w:ilvl="6" w:tplc="73203667" w:tentative="1">
      <w:start w:val="1"/>
      <w:numFmt w:val="decimal"/>
      <w:lvlText w:val="%7."/>
      <w:lvlJc w:val="left"/>
      <w:pPr>
        <w:ind w:left="5040" w:hanging="360"/>
      </w:pPr>
    </w:lvl>
    <w:lvl w:ilvl="7" w:tplc="73203667" w:tentative="1">
      <w:start w:val="1"/>
      <w:numFmt w:val="lowerLetter"/>
      <w:lvlText w:val="%8."/>
      <w:lvlJc w:val="left"/>
      <w:pPr>
        <w:ind w:left="5760" w:hanging="360"/>
      </w:pPr>
    </w:lvl>
    <w:lvl w:ilvl="8" w:tplc="73203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923736">
    <w:multiLevelType w:val="hybridMultilevel"/>
    <w:lvl w:ilvl="0" w:tplc="1957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23736">
    <w:abstractNumId w:val="91923736"/>
  </w:num>
  <w:num w:numId="91923737">
    <w:abstractNumId w:val="91923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14822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