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parasitica (Phytophthora parasitica) PHYTNP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582341">
    <w:multiLevelType w:val="hybridMultilevel"/>
    <w:lvl w:ilvl="0" w:tplc="14364696">
      <w:start w:val="1"/>
      <w:numFmt w:val="decimal"/>
      <w:lvlText w:val="%1."/>
      <w:lvlJc w:val="left"/>
      <w:pPr>
        <w:ind w:left="720" w:hanging="360"/>
      </w:pPr>
    </w:lvl>
    <w:lvl w:ilvl="1" w:tplc="14364696" w:tentative="1">
      <w:start w:val="1"/>
      <w:numFmt w:val="lowerLetter"/>
      <w:lvlText w:val="%2."/>
      <w:lvlJc w:val="left"/>
      <w:pPr>
        <w:ind w:left="1440" w:hanging="360"/>
      </w:pPr>
    </w:lvl>
    <w:lvl w:ilvl="2" w:tplc="14364696" w:tentative="1">
      <w:start w:val="1"/>
      <w:numFmt w:val="lowerRoman"/>
      <w:lvlText w:val="%3."/>
      <w:lvlJc w:val="right"/>
      <w:pPr>
        <w:ind w:left="2160" w:hanging="180"/>
      </w:pPr>
    </w:lvl>
    <w:lvl w:ilvl="3" w:tplc="14364696" w:tentative="1">
      <w:start w:val="1"/>
      <w:numFmt w:val="decimal"/>
      <w:lvlText w:val="%4."/>
      <w:lvlJc w:val="left"/>
      <w:pPr>
        <w:ind w:left="2880" w:hanging="360"/>
      </w:pPr>
    </w:lvl>
    <w:lvl w:ilvl="4" w:tplc="14364696" w:tentative="1">
      <w:start w:val="1"/>
      <w:numFmt w:val="lowerLetter"/>
      <w:lvlText w:val="%5."/>
      <w:lvlJc w:val="left"/>
      <w:pPr>
        <w:ind w:left="3600" w:hanging="360"/>
      </w:pPr>
    </w:lvl>
    <w:lvl w:ilvl="5" w:tplc="14364696" w:tentative="1">
      <w:start w:val="1"/>
      <w:numFmt w:val="lowerRoman"/>
      <w:lvlText w:val="%6."/>
      <w:lvlJc w:val="right"/>
      <w:pPr>
        <w:ind w:left="4320" w:hanging="180"/>
      </w:pPr>
    </w:lvl>
    <w:lvl w:ilvl="6" w:tplc="14364696" w:tentative="1">
      <w:start w:val="1"/>
      <w:numFmt w:val="decimal"/>
      <w:lvlText w:val="%7."/>
      <w:lvlJc w:val="left"/>
      <w:pPr>
        <w:ind w:left="5040" w:hanging="360"/>
      </w:pPr>
    </w:lvl>
    <w:lvl w:ilvl="7" w:tplc="14364696" w:tentative="1">
      <w:start w:val="1"/>
      <w:numFmt w:val="lowerLetter"/>
      <w:lvlText w:val="%8."/>
      <w:lvlJc w:val="left"/>
      <w:pPr>
        <w:ind w:left="5760" w:hanging="360"/>
      </w:pPr>
    </w:lvl>
    <w:lvl w:ilvl="8" w:tplc="143646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582340">
    <w:multiLevelType w:val="hybridMultilevel"/>
    <w:lvl w:ilvl="0" w:tplc="37613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582340">
    <w:abstractNumId w:val="38582340"/>
  </w:num>
  <w:num w:numId="38582341">
    <w:abstractNumId w:val="385823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23240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